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413" w:rsidRDefault="00B03413" w:rsidP="003B2234">
      <w:pPr>
        <w:jc w:val="center"/>
        <w:rPr>
          <w:rFonts w:ascii="Comic Sans MS" w:hAnsi="Comic Sans MS" w:cs="Times New Roman"/>
          <w:b/>
          <w:color w:val="C0504D" w:themeColor="accent2"/>
          <w:sz w:val="52"/>
        </w:rPr>
      </w:pPr>
    </w:p>
    <w:p w:rsidR="0062234C" w:rsidRPr="009510A9" w:rsidRDefault="00B03413" w:rsidP="003B2234">
      <w:pPr>
        <w:jc w:val="center"/>
        <w:rPr>
          <w:rFonts w:ascii="Georgia" w:hAnsi="Georgia" w:cs="Times New Roman"/>
          <w:b/>
          <w:color w:val="7030A0"/>
          <w:sz w:val="40"/>
          <w:szCs w:val="40"/>
        </w:rPr>
      </w:pPr>
      <w:r w:rsidRPr="009510A9">
        <w:rPr>
          <w:rFonts w:ascii="Georgia" w:hAnsi="Georgia" w:cs="Times New Roman"/>
          <w:b/>
          <w:color w:val="7030A0"/>
          <w:sz w:val="40"/>
          <w:szCs w:val="40"/>
        </w:rPr>
        <w:t>Отчёт участника муниципального конкурса</w:t>
      </w:r>
      <w:r w:rsidR="00C4107F" w:rsidRPr="009510A9">
        <w:rPr>
          <w:rFonts w:ascii="Georgia" w:hAnsi="Georgia" w:cs="Times New Roman"/>
          <w:b/>
          <w:color w:val="7030A0"/>
          <w:sz w:val="40"/>
          <w:szCs w:val="40"/>
        </w:rPr>
        <w:t>:</w:t>
      </w:r>
      <w:r w:rsidRPr="009510A9">
        <w:rPr>
          <w:rFonts w:ascii="Georgia" w:hAnsi="Georgia" w:cs="Times New Roman"/>
          <w:b/>
          <w:color w:val="7030A0"/>
          <w:sz w:val="40"/>
          <w:szCs w:val="40"/>
        </w:rPr>
        <w:t xml:space="preserve"> </w:t>
      </w:r>
    </w:p>
    <w:p w:rsidR="003B2234" w:rsidRPr="009510A9" w:rsidRDefault="00B03413" w:rsidP="003B2234">
      <w:pPr>
        <w:jc w:val="center"/>
        <w:rPr>
          <w:rFonts w:ascii="Georgia" w:hAnsi="Georgia"/>
          <w:b/>
          <w:color w:val="7030A0"/>
          <w:sz w:val="40"/>
          <w:szCs w:val="40"/>
        </w:rPr>
      </w:pPr>
      <w:r w:rsidRPr="009510A9">
        <w:rPr>
          <w:rFonts w:ascii="Georgia" w:hAnsi="Georgia" w:cs="Times New Roman"/>
          <w:b/>
          <w:color w:val="7030A0"/>
          <w:sz w:val="40"/>
          <w:szCs w:val="40"/>
        </w:rPr>
        <w:t xml:space="preserve">«Самый классный </w:t>
      </w:r>
      <w:proofErr w:type="spellStart"/>
      <w:r w:rsidRPr="009510A9">
        <w:rPr>
          <w:rFonts w:ascii="Georgia" w:hAnsi="Georgia" w:cs="Times New Roman"/>
          <w:b/>
          <w:color w:val="7030A0"/>
          <w:sz w:val="40"/>
          <w:szCs w:val="40"/>
        </w:rPr>
        <w:t>классный</w:t>
      </w:r>
      <w:proofErr w:type="spellEnd"/>
      <w:r w:rsidRPr="009510A9">
        <w:rPr>
          <w:rFonts w:ascii="Georgia" w:hAnsi="Georgia" w:cs="Times New Roman"/>
          <w:b/>
          <w:color w:val="7030A0"/>
          <w:sz w:val="40"/>
          <w:szCs w:val="40"/>
        </w:rPr>
        <w:t xml:space="preserve"> - </w:t>
      </w:r>
      <w:proofErr w:type="gramStart"/>
      <w:r w:rsidR="0062234C" w:rsidRPr="009510A9">
        <w:rPr>
          <w:rFonts w:ascii="Georgia" w:hAnsi="Georgia" w:cs="Times New Roman"/>
          <w:b/>
          <w:color w:val="7030A0"/>
          <w:sz w:val="40"/>
          <w:szCs w:val="40"/>
        </w:rPr>
        <w:t>2017</w:t>
      </w:r>
      <w:r w:rsidRPr="009510A9">
        <w:rPr>
          <w:rFonts w:ascii="Georgia" w:hAnsi="Georgia" w:cs="Times New Roman"/>
          <w:b/>
          <w:color w:val="7030A0"/>
          <w:sz w:val="40"/>
          <w:szCs w:val="40"/>
        </w:rPr>
        <w:t>»</w:t>
      </w:r>
      <w:r w:rsidR="00A1426F" w:rsidRPr="009510A9">
        <w:rPr>
          <w:rFonts w:ascii="Georgia" w:hAnsi="Georgia" w:cs="Times New Roman"/>
          <w:color w:val="C0504D" w:themeColor="accent2"/>
          <w:sz w:val="40"/>
          <w:szCs w:val="40"/>
        </w:rPr>
        <w:br/>
      </w:r>
      <w:r w:rsidR="009510A9">
        <w:rPr>
          <w:sz w:val="40"/>
          <w:szCs w:val="40"/>
        </w:rPr>
        <w:br/>
      </w:r>
      <w:r w:rsidR="00A1426F" w:rsidRPr="009510A9">
        <w:rPr>
          <w:sz w:val="40"/>
          <w:szCs w:val="40"/>
        </w:rPr>
        <w:br/>
      </w:r>
      <w:r w:rsidR="0062234C" w:rsidRPr="009510A9">
        <w:rPr>
          <w:noProof/>
          <w:sz w:val="40"/>
          <w:szCs w:val="40"/>
          <w:lang w:eastAsia="ru-RU"/>
        </w:rPr>
        <w:drawing>
          <wp:inline distT="0" distB="0" distL="0" distR="0">
            <wp:extent cx="2727875" cy="2743200"/>
            <wp:effectExtent l="228600" t="228600" r="206375" b="209550"/>
            <wp:docPr id="10" name="Рисунок 10" descr="C:\Users\Olga\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esktop\Screenshot_2.png"/>
                    <pic:cNvPicPr>
                      <a:picLocks noChangeAspect="1" noChangeArrowheads="1"/>
                    </pic:cNvPicPr>
                  </pic:nvPicPr>
                  <pic:blipFill rotWithShape="1">
                    <a:blip r:embed="rId6">
                      <a:extLst>
                        <a:ext uri="{28A0092B-C50C-407E-A947-70E740481C1C}">
                          <a14:useLocalDpi xmlns:a14="http://schemas.microsoft.com/office/drawing/2010/main" val="0"/>
                        </a:ext>
                      </a:extLst>
                    </a:blip>
                    <a:srcRect l="2578" t="5556" r="5670" b="4041"/>
                    <a:stretch/>
                  </pic:blipFill>
                  <pic:spPr bwMode="auto">
                    <a:xfrm>
                      <a:off x="0" y="0"/>
                      <a:ext cx="2765138" cy="2780672"/>
                    </a:xfrm>
                    <a:prstGeom prst="rect">
                      <a:avLst/>
                    </a:prstGeom>
                    <a:noFill/>
                    <a:ln>
                      <a:noFill/>
                    </a:ln>
                    <a:effectLst>
                      <a:glow rad="228600">
                        <a:schemeClr val="accent4">
                          <a:satMod val="175000"/>
                          <a:alpha val="40000"/>
                        </a:schemeClr>
                      </a:glow>
                    </a:effectLst>
                    <a:extLst>
                      <a:ext uri="{53640926-AAD7-44D8-BBD7-CCE9431645EC}">
                        <a14:shadowObscured xmlns:a14="http://schemas.microsoft.com/office/drawing/2010/main"/>
                      </a:ext>
                    </a:extLst>
                  </pic:spPr>
                </pic:pic>
              </a:graphicData>
            </a:graphic>
          </wp:inline>
        </w:drawing>
      </w:r>
      <w:r w:rsidR="00A1426F" w:rsidRPr="009510A9">
        <w:rPr>
          <w:sz w:val="40"/>
          <w:szCs w:val="40"/>
        </w:rPr>
        <w:br/>
      </w:r>
      <w:r w:rsidR="00A1426F" w:rsidRPr="009510A9">
        <w:rPr>
          <w:sz w:val="40"/>
          <w:szCs w:val="40"/>
        </w:rPr>
        <w:br/>
      </w:r>
      <w:r w:rsidR="00A1426F" w:rsidRPr="009510A9">
        <w:rPr>
          <w:sz w:val="40"/>
          <w:szCs w:val="40"/>
        </w:rPr>
        <w:br/>
      </w:r>
      <w:r w:rsidR="00A1426F" w:rsidRPr="009510A9">
        <w:rPr>
          <w:sz w:val="40"/>
          <w:szCs w:val="40"/>
        </w:rPr>
        <w:br/>
      </w:r>
      <w:proofErr w:type="spellStart"/>
      <w:r w:rsidR="0062234C" w:rsidRPr="009510A9">
        <w:rPr>
          <w:rFonts w:ascii="Georgia" w:hAnsi="Georgia"/>
          <w:b/>
          <w:color w:val="7030A0"/>
          <w:sz w:val="40"/>
          <w:szCs w:val="40"/>
        </w:rPr>
        <w:t>Подколзиной</w:t>
      </w:r>
      <w:proofErr w:type="spellEnd"/>
      <w:proofErr w:type="gramEnd"/>
      <w:r w:rsidR="0062234C" w:rsidRPr="009510A9">
        <w:rPr>
          <w:rFonts w:ascii="Georgia" w:hAnsi="Georgia"/>
          <w:b/>
          <w:color w:val="7030A0"/>
          <w:sz w:val="40"/>
          <w:szCs w:val="40"/>
        </w:rPr>
        <w:t xml:space="preserve"> Ольги Николаевны</w:t>
      </w:r>
      <w:r w:rsidR="008C4949">
        <w:rPr>
          <w:rFonts w:ascii="Georgia" w:hAnsi="Georgia"/>
          <w:b/>
          <w:color w:val="7030A0"/>
          <w:sz w:val="40"/>
          <w:szCs w:val="40"/>
        </w:rPr>
        <w:t>,</w:t>
      </w:r>
    </w:p>
    <w:p w:rsidR="003B2234" w:rsidRPr="009510A9" w:rsidRDefault="003B2234" w:rsidP="003B2234">
      <w:pPr>
        <w:jc w:val="center"/>
        <w:rPr>
          <w:rFonts w:ascii="Georgia" w:hAnsi="Georgia"/>
          <w:b/>
          <w:color w:val="7030A0"/>
          <w:sz w:val="40"/>
          <w:szCs w:val="40"/>
        </w:rPr>
      </w:pPr>
      <w:r w:rsidRPr="009510A9">
        <w:rPr>
          <w:rFonts w:ascii="Georgia" w:hAnsi="Georgia"/>
          <w:b/>
          <w:color w:val="7030A0"/>
          <w:sz w:val="40"/>
          <w:szCs w:val="40"/>
        </w:rPr>
        <w:t>классного руководителя</w:t>
      </w:r>
    </w:p>
    <w:p w:rsidR="003B2234" w:rsidRPr="009510A9" w:rsidRDefault="003B2234" w:rsidP="003B2234">
      <w:pPr>
        <w:jc w:val="center"/>
        <w:rPr>
          <w:rFonts w:ascii="Georgia" w:hAnsi="Georgia"/>
          <w:b/>
          <w:color w:val="7030A0"/>
          <w:sz w:val="40"/>
          <w:szCs w:val="40"/>
        </w:rPr>
      </w:pPr>
      <w:r w:rsidRPr="009510A9">
        <w:rPr>
          <w:rFonts w:ascii="Georgia" w:hAnsi="Georgia"/>
          <w:b/>
          <w:color w:val="7030A0"/>
          <w:sz w:val="40"/>
          <w:szCs w:val="40"/>
        </w:rPr>
        <w:t xml:space="preserve">МБОУ СОШ с. </w:t>
      </w:r>
      <w:proofErr w:type="spellStart"/>
      <w:r w:rsidRPr="009510A9">
        <w:rPr>
          <w:rFonts w:ascii="Georgia" w:hAnsi="Georgia"/>
          <w:b/>
          <w:color w:val="7030A0"/>
          <w:sz w:val="40"/>
          <w:szCs w:val="40"/>
        </w:rPr>
        <w:t>Афанасьево</w:t>
      </w:r>
      <w:proofErr w:type="spellEnd"/>
      <w:r w:rsidRPr="009510A9">
        <w:rPr>
          <w:rFonts w:ascii="Georgia" w:hAnsi="Georgia"/>
          <w:b/>
          <w:color w:val="7030A0"/>
          <w:sz w:val="40"/>
          <w:szCs w:val="40"/>
        </w:rPr>
        <w:t xml:space="preserve"> </w:t>
      </w:r>
    </w:p>
    <w:p w:rsidR="003B2234" w:rsidRPr="009510A9" w:rsidRDefault="003B2234" w:rsidP="003B2234">
      <w:pPr>
        <w:jc w:val="center"/>
        <w:rPr>
          <w:rFonts w:ascii="Georgia" w:hAnsi="Georgia"/>
          <w:b/>
          <w:color w:val="7030A0"/>
          <w:sz w:val="40"/>
          <w:szCs w:val="40"/>
        </w:rPr>
      </w:pPr>
      <w:proofErr w:type="spellStart"/>
      <w:r w:rsidRPr="009510A9">
        <w:rPr>
          <w:rFonts w:ascii="Georgia" w:hAnsi="Georgia"/>
          <w:b/>
          <w:color w:val="7030A0"/>
          <w:sz w:val="40"/>
          <w:szCs w:val="40"/>
        </w:rPr>
        <w:t>Измалковского</w:t>
      </w:r>
      <w:proofErr w:type="spellEnd"/>
      <w:r w:rsidRPr="009510A9">
        <w:rPr>
          <w:rFonts w:ascii="Georgia" w:hAnsi="Georgia"/>
          <w:b/>
          <w:color w:val="7030A0"/>
          <w:sz w:val="40"/>
          <w:szCs w:val="40"/>
        </w:rPr>
        <w:t xml:space="preserve"> района</w:t>
      </w:r>
    </w:p>
    <w:p w:rsidR="009510A9" w:rsidRDefault="009510A9" w:rsidP="009D18A5">
      <w:pPr>
        <w:rPr>
          <w:rFonts w:ascii="Times New Roman" w:hAnsi="Times New Roman" w:cs="Times New Roman"/>
          <w:sz w:val="72"/>
        </w:rPr>
      </w:pPr>
    </w:p>
    <w:p w:rsidR="003B2234" w:rsidRPr="003B2937" w:rsidRDefault="003B2234" w:rsidP="003B2234">
      <w:pPr>
        <w:jc w:val="center"/>
        <w:rPr>
          <w:rFonts w:ascii="Georgia" w:hAnsi="Georgia" w:cs="Times New Roman"/>
          <w:b/>
          <w:color w:val="7030A0"/>
          <w:sz w:val="40"/>
          <w:szCs w:val="40"/>
        </w:rPr>
      </w:pPr>
      <w:r w:rsidRPr="003B2937">
        <w:rPr>
          <w:rFonts w:ascii="Georgia" w:hAnsi="Georgia" w:cs="Times New Roman"/>
          <w:b/>
          <w:color w:val="7030A0"/>
          <w:sz w:val="40"/>
          <w:szCs w:val="40"/>
        </w:rPr>
        <w:lastRenderedPageBreak/>
        <w:t>Содержание</w:t>
      </w:r>
    </w:p>
    <w:p w:rsidR="003B2234" w:rsidRDefault="003B2234" w:rsidP="009D18A5">
      <w:pPr>
        <w:jc w:val="both"/>
        <w:rPr>
          <w:rFonts w:ascii="Times New Roman" w:hAnsi="Times New Roman" w:cs="Times New Roman"/>
          <w:sz w:val="48"/>
        </w:rPr>
      </w:pPr>
      <w:r w:rsidRPr="003B2234">
        <w:rPr>
          <w:rFonts w:ascii="Times New Roman" w:hAnsi="Times New Roman" w:cs="Times New Roman"/>
          <w:sz w:val="48"/>
        </w:rPr>
        <w:t xml:space="preserve">1. </w:t>
      </w:r>
      <w:r>
        <w:rPr>
          <w:rFonts w:ascii="Times New Roman" w:hAnsi="Times New Roman" w:cs="Times New Roman"/>
          <w:sz w:val="48"/>
        </w:rPr>
        <w:t>Анкета участника муниципального конкурса классных руководител</w:t>
      </w:r>
      <w:r w:rsidR="00A12F5C">
        <w:rPr>
          <w:rFonts w:ascii="Times New Roman" w:hAnsi="Times New Roman" w:cs="Times New Roman"/>
          <w:sz w:val="48"/>
        </w:rPr>
        <w:t>ей «Самый классный классный-2017</w:t>
      </w:r>
      <w:r>
        <w:rPr>
          <w:rFonts w:ascii="Times New Roman" w:hAnsi="Times New Roman" w:cs="Times New Roman"/>
          <w:sz w:val="48"/>
        </w:rPr>
        <w:t>»</w:t>
      </w:r>
      <w:r w:rsidR="00C4107F">
        <w:rPr>
          <w:rFonts w:ascii="Times New Roman" w:hAnsi="Times New Roman" w:cs="Times New Roman"/>
          <w:sz w:val="48"/>
        </w:rPr>
        <w:t>.</w:t>
      </w:r>
    </w:p>
    <w:p w:rsidR="009D18A5" w:rsidRDefault="009D18A5" w:rsidP="009D18A5">
      <w:pPr>
        <w:jc w:val="both"/>
        <w:rPr>
          <w:rFonts w:ascii="Times New Roman" w:hAnsi="Times New Roman" w:cs="Times New Roman"/>
          <w:sz w:val="48"/>
        </w:rPr>
      </w:pPr>
    </w:p>
    <w:p w:rsidR="003B2234" w:rsidRDefault="009D18A5" w:rsidP="009D18A5">
      <w:pPr>
        <w:jc w:val="both"/>
        <w:rPr>
          <w:rFonts w:ascii="Times New Roman" w:hAnsi="Times New Roman" w:cs="Times New Roman"/>
          <w:sz w:val="48"/>
        </w:rPr>
      </w:pPr>
      <w:r>
        <w:rPr>
          <w:rFonts w:ascii="Times New Roman" w:hAnsi="Times New Roman" w:cs="Times New Roman"/>
          <w:sz w:val="48"/>
        </w:rPr>
        <w:t>2</w:t>
      </w:r>
      <w:r w:rsidR="003B2234">
        <w:rPr>
          <w:rFonts w:ascii="Times New Roman" w:hAnsi="Times New Roman" w:cs="Times New Roman"/>
          <w:sz w:val="48"/>
        </w:rPr>
        <w:t xml:space="preserve">. Конспект конкурсного </w:t>
      </w:r>
      <w:r w:rsidR="00A12F5C">
        <w:rPr>
          <w:rFonts w:ascii="Times New Roman" w:hAnsi="Times New Roman" w:cs="Times New Roman"/>
          <w:sz w:val="48"/>
        </w:rPr>
        <w:t>классного часа «Пути, которые мы выбираем</w:t>
      </w:r>
      <w:r w:rsidR="003B2234">
        <w:rPr>
          <w:rFonts w:ascii="Times New Roman" w:hAnsi="Times New Roman" w:cs="Times New Roman"/>
          <w:sz w:val="48"/>
        </w:rPr>
        <w:t>»</w:t>
      </w:r>
      <w:r w:rsidR="00C4107F">
        <w:rPr>
          <w:rFonts w:ascii="Times New Roman" w:hAnsi="Times New Roman" w:cs="Times New Roman"/>
          <w:sz w:val="48"/>
        </w:rPr>
        <w:t>.</w:t>
      </w:r>
    </w:p>
    <w:p w:rsidR="009D18A5" w:rsidRDefault="009D18A5" w:rsidP="009D18A5">
      <w:pPr>
        <w:jc w:val="both"/>
        <w:rPr>
          <w:rFonts w:ascii="Times New Roman" w:hAnsi="Times New Roman" w:cs="Times New Roman"/>
          <w:sz w:val="48"/>
        </w:rPr>
      </w:pPr>
    </w:p>
    <w:p w:rsidR="009D18A5" w:rsidRDefault="009D18A5" w:rsidP="009D18A5">
      <w:pPr>
        <w:jc w:val="both"/>
        <w:rPr>
          <w:rFonts w:ascii="Times New Roman" w:hAnsi="Times New Roman" w:cs="Times New Roman"/>
          <w:sz w:val="48"/>
        </w:rPr>
      </w:pPr>
      <w:r>
        <w:rPr>
          <w:rFonts w:ascii="Times New Roman" w:hAnsi="Times New Roman" w:cs="Times New Roman"/>
          <w:sz w:val="48"/>
        </w:rPr>
        <w:t>3. План воспитательной деятельности, обобщение опыта работы</w:t>
      </w:r>
      <w:r w:rsidR="00C4107F">
        <w:rPr>
          <w:rFonts w:ascii="Times New Roman" w:hAnsi="Times New Roman" w:cs="Times New Roman"/>
          <w:sz w:val="48"/>
        </w:rPr>
        <w:t>.</w:t>
      </w:r>
    </w:p>
    <w:p w:rsidR="009D18A5" w:rsidRDefault="009D18A5" w:rsidP="009D18A5">
      <w:pPr>
        <w:jc w:val="both"/>
        <w:rPr>
          <w:rFonts w:ascii="Times New Roman" w:hAnsi="Times New Roman" w:cs="Times New Roman"/>
          <w:sz w:val="48"/>
        </w:rPr>
      </w:pPr>
    </w:p>
    <w:p w:rsidR="009D18A5" w:rsidRDefault="009D18A5" w:rsidP="009D18A5">
      <w:pPr>
        <w:jc w:val="both"/>
        <w:rPr>
          <w:rFonts w:ascii="Times New Roman" w:hAnsi="Times New Roman" w:cs="Times New Roman"/>
          <w:sz w:val="48"/>
        </w:rPr>
      </w:pPr>
      <w:r>
        <w:rPr>
          <w:rFonts w:ascii="Times New Roman" w:hAnsi="Times New Roman" w:cs="Times New Roman"/>
          <w:sz w:val="48"/>
        </w:rPr>
        <w:t>4. Копии грамот и благодарственных писем</w:t>
      </w:r>
      <w:r w:rsidR="00C4107F">
        <w:rPr>
          <w:rFonts w:ascii="Times New Roman" w:hAnsi="Times New Roman" w:cs="Times New Roman"/>
          <w:sz w:val="48"/>
        </w:rPr>
        <w:t>.</w:t>
      </w:r>
    </w:p>
    <w:p w:rsidR="00A12F5C" w:rsidRDefault="00EC63D3" w:rsidP="00B03413">
      <w:pPr>
        <w:jc w:val="both"/>
        <w:rPr>
          <w:rFonts w:ascii="Times New Roman" w:hAnsi="Times New Roman" w:cs="Times New Roman"/>
          <w:color w:val="943634" w:themeColor="accent2" w:themeShade="BF"/>
          <w:sz w:val="32"/>
          <w:szCs w:val="28"/>
        </w:rPr>
      </w:pPr>
      <w:r>
        <w:rPr>
          <w:noProof/>
          <w:lang w:eastAsia="ru-RU"/>
        </w:rPr>
        <w:drawing>
          <wp:anchor distT="0" distB="0" distL="114300" distR="114300" simplePos="0" relativeHeight="251659776" behindDoc="1" locked="0" layoutInCell="1" allowOverlap="1" wp14:anchorId="7E779D72" wp14:editId="4DE01B52">
            <wp:simplePos x="0" y="0"/>
            <wp:positionH relativeFrom="column">
              <wp:posOffset>-575310</wp:posOffset>
            </wp:positionH>
            <wp:positionV relativeFrom="paragraph">
              <wp:posOffset>818515</wp:posOffset>
            </wp:positionV>
            <wp:extent cx="3048000" cy="2171700"/>
            <wp:effectExtent l="0" t="0" r="0" b="0"/>
            <wp:wrapTight wrapText="bothSides">
              <wp:wrapPolygon edited="0">
                <wp:start x="0" y="0"/>
                <wp:lineTo x="0" y="21411"/>
                <wp:lineTo x="21465" y="21411"/>
                <wp:lineTo x="21465" y="0"/>
                <wp:lineTo x="0" y="0"/>
              </wp:wrapPolygon>
            </wp:wrapTight>
            <wp:docPr id="1" name="Рисунок 1" descr="https://pp.vk.me/c604321/v604321096/29c3d/uUPw0hiE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04321/v604321096/29c3d/uUPw0hiEP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896" behindDoc="0" locked="0" layoutInCell="1" allowOverlap="1" wp14:anchorId="368C22B8" wp14:editId="391CC4BC">
            <wp:simplePos x="0" y="0"/>
            <wp:positionH relativeFrom="column">
              <wp:posOffset>3358515</wp:posOffset>
            </wp:positionH>
            <wp:positionV relativeFrom="paragraph">
              <wp:posOffset>837565</wp:posOffset>
            </wp:positionV>
            <wp:extent cx="2381250" cy="2381250"/>
            <wp:effectExtent l="0" t="0" r="0" b="0"/>
            <wp:wrapSquare wrapText="bothSides"/>
            <wp:docPr id="3" name="Рисунок 3" descr="http://storage5.vsemayki.ru/images/0/0/431/431015/previews/sign_front_white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age5.vsemayki.ru/images/0/0/431/431015/previews/sign_front_white_2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07F">
        <w:rPr>
          <w:rFonts w:ascii="Times New Roman" w:hAnsi="Times New Roman" w:cs="Times New Roman"/>
          <w:sz w:val="48"/>
        </w:rPr>
        <w:br/>
      </w:r>
      <w:r w:rsidR="00C4107F">
        <w:rPr>
          <w:rFonts w:ascii="Times New Roman" w:hAnsi="Times New Roman" w:cs="Times New Roman"/>
          <w:sz w:val="48"/>
        </w:rPr>
        <w:br/>
      </w:r>
      <w:r w:rsidR="00C4107F">
        <w:rPr>
          <w:rFonts w:ascii="Times New Roman" w:hAnsi="Times New Roman" w:cs="Times New Roman"/>
          <w:sz w:val="48"/>
        </w:rPr>
        <w:br/>
      </w:r>
      <w:r w:rsidR="00C4107F">
        <w:rPr>
          <w:rFonts w:ascii="Times New Roman" w:hAnsi="Times New Roman" w:cs="Times New Roman"/>
          <w:sz w:val="48"/>
        </w:rPr>
        <w:br/>
      </w:r>
      <w:r w:rsidR="00C4107F">
        <w:rPr>
          <w:rFonts w:ascii="Times New Roman" w:hAnsi="Times New Roman" w:cs="Times New Roman"/>
          <w:sz w:val="48"/>
        </w:rPr>
        <w:br/>
      </w:r>
    </w:p>
    <w:p w:rsidR="001A0726" w:rsidRPr="00C4107F" w:rsidRDefault="001A0726" w:rsidP="00C4107F">
      <w:pPr>
        <w:jc w:val="center"/>
        <w:rPr>
          <w:rFonts w:ascii="Times New Roman" w:hAnsi="Times New Roman" w:cs="Times New Roman"/>
          <w:b/>
          <w:color w:val="7030A0"/>
          <w:sz w:val="48"/>
        </w:rPr>
      </w:pPr>
      <w:r w:rsidRPr="00C53FB7">
        <w:rPr>
          <w:rFonts w:ascii="Times New Roman" w:hAnsi="Times New Roman" w:cs="Times New Roman"/>
          <w:color w:val="943634" w:themeColor="accent2" w:themeShade="BF"/>
          <w:sz w:val="32"/>
          <w:szCs w:val="28"/>
        </w:rPr>
        <w:br/>
      </w:r>
      <w:r w:rsidR="00B03413">
        <w:rPr>
          <w:rFonts w:ascii="Times New Roman" w:hAnsi="Times New Roman" w:cs="Times New Roman"/>
          <w:color w:val="943634" w:themeColor="accent2" w:themeShade="BF"/>
          <w:sz w:val="32"/>
          <w:szCs w:val="28"/>
        </w:rPr>
        <w:t xml:space="preserve">                                   </w:t>
      </w:r>
      <w:r w:rsidR="00C4107F" w:rsidRPr="00C4107F">
        <w:rPr>
          <w:rFonts w:ascii="Times New Roman" w:hAnsi="Times New Roman" w:cs="Times New Roman"/>
          <w:b/>
          <w:color w:val="7030A0"/>
          <w:sz w:val="32"/>
          <w:szCs w:val="28"/>
        </w:rPr>
        <w:lastRenderedPageBreak/>
        <w:t>Анкета участника</w:t>
      </w:r>
      <w:r w:rsidRPr="00C4107F">
        <w:rPr>
          <w:rFonts w:ascii="Times New Roman" w:hAnsi="Times New Roman" w:cs="Times New Roman"/>
          <w:b/>
          <w:color w:val="7030A0"/>
          <w:sz w:val="32"/>
          <w:szCs w:val="28"/>
        </w:rPr>
        <w:t xml:space="preserve"> конкурса:</w:t>
      </w:r>
    </w:p>
    <w:p w:rsidR="001A0726" w:rsidRPr="008F030C" w:rsidRDefault="001A0726" w:rsidP="001A0726">
      <w:pPr>
        <w:tabs>
          <w:tab w:val="left" w:pos="5760"/>
        </w:tabs>
        <w:spacing w:after="0"/>
        <w:jc w:val="center"/>
        <w:rPr>
          <w:rFonts w:ascii="Times New Roman" w:hAnsi="Times New Roman" w:cs="Times New Roman"/>
          <w:sz w:val="28"/>
          <w:szCs w:val="28"/>
        </w:rPr>
      </w:pP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379"/>
        <w:gridCol w:w="43"/>
        <w:gridCol w:w="4360"/>
      </w:tblGrid>
      <w:tr w:rsidR="001A0726" w:rsidRPr="008F030C" w:rsidTr="00035BCF">
        <w:trPr>
          <w:trHeight w:val="143"/>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ind w:firstLine="0"/>
              <w:jc w:val="center"/>
            </w:pPr>
            <w:r w:rsidRPr="008F030C">
              <w:t xml:space="preserve">1. Общие сведения </w:t>
            </w:r>
          </w:p>
        </w:tc>
      </w:tr>
      <w:tr w:rsidR="001A0726" w:rsidRPr="008F030C" w:rsidTr="000237D3">
        <w:trPr>
          <w:trHeight w:val="143"/>
          <w:jc w:val="center"/>
        </w:trPr>
        <w:tc>
          <w:tcPr>
            <w:tcW w:w="2424" w:type="pct"/>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ind w:firstLine="0"/>
              <w:jc w:val="left"/>
            </w:pPr>
            <w:r w:rsidRPr="008F030C">
              <w:t>Ф.И.О.</w:t>
            </w:r>
          </w:p>
        </w:tc>
        <w:tc>
          <w:tcPr>
            <w:tcW w:w="2576" w:type="pct"/>
            <w:gridSpan w:val="3"/>
            <w:tcBorders>
              <w:top w:val="single" w:sz="4" w:space="0" w:color="auto"/>
              <w:left w:val="single" w:sz="4" w:space="0" w:color="auto"/>
              <w:bottom w:val="single" w:sz="4" w:space="0" w:color="auto"/>
              <w:right w:val="single" w:sz="4" w:space="0" w:color="auto"/>
            </w:tcBorders>
            <w:vAlign w:val="center"/>
          </w:tcPr>
          <w:p w:rsidR="001A0726" w:rsidRPr="008F030C" w:rsidRDefault="000237D3" w:rsidP="00035BCF">
            <w:pPr>
              <w:pStyle w:val="a5"/>
              <w:tabs>
                <w:tab w:val="left" w:pos="426"/>
              </w:tabs>
              <w:ind w:firstLine="0"/>
              <w:jc w:val="left"/>
            </w:pPr>
            <w:proofErr w:type="spellStart"/>
            <w:r>
              <w:t>Подколзина</w:t>
            </w:r>
            <w:proofErr w:type="spellEnd"/>
            <w:r>
              <w:t xml:space="preserve"> Ольга Николаевна</w:t>
            </w:r>
          </w:p>
        </w:tc>
      </w:tr>
      <w:tr w:rsidR="001A0726" w:rsidRPr="008F030C" w:rsidTr="000237D3">
        <w:trPr>
          <w:trHeight w:val="278"/>
          <w:jc w:val="center"/>
        </w:trPr>
        <w:tc>
          <w:tcPr>
            <w:tcW w:w="2424" w:type="pct"/>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ind w:firstLine="0"/>
              <w:jc w:val="left"/>
            </w:pPr>
            <w:r w:rsidRPr="008F030C">
              <w:t>Дата рождения (день, месяц, год)</w:t>
            </w:r>
          </w:p>
        </w:tc>
        <w:tc>
          <w:tcPr>
            <w:tcW w:w="2576" w:type="pct"/>
            <w:gridSpan w:val="3"/>
            <w:tcBorders>
              <w:top w:val="single" w:sz="4" w:space="0" w:color="auto"/>
              <w:left w:val="single" w:sz="4" w:space="0" w:color="auto"/>
              <w:bottom w:val="single" w:sz="4" w:space="0" w:color="auto"/>
              <w:right w:val="single" w:sz="4" w:space="0" w:color="auto"/>
            </w:tcBorders>
            <w:vAlign w:val="center"/>
          </w:tcPr>
          <w:p w:rsidR="001A0726" w:rsidRPr="008F030C" w:rsidRDefault="000237D3" w:rsidP="00035BCF">
            <w:pPr>
              <w:pStyle w:val="a5"/>
              <w:tabs>
                <w:tab w:val="left" w:pos="426"/>
              </w:tabs>
              <w:ind w:firstLine="0"/>
              <w:jc w:val="left"/>
            </w:pPr>
            <w:r>
              <w:t> 15.03.1971</w:t>
            </w:r>
          </w:p>
        </w:tc>
      </w:tr>
      <w:tr w:rsidR="001A0726" w:rsidRPr="008F030C" w:rsidTr="000237D3">
        <w:trPr>
          <w:trHeight w:val="278"/>
          <w:jc w:val="center"/>
        </w:trPr>
        <w:tc>
          <w:tcPr>
            <w:tcW w:w="2424" w:type="pct"/>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ind w:firstLine="0"/>
              <w:jc w:val="left"/>
            </w:pPr>
            <w:r w:rsidRPr="008F030C">
              <w:t>Образование</w:t>
            </w:r>
          </w:p>
        </w:tc>
        <w:tc>
          <w:tcPr>
            <w:tcW w:w="2576" w:type="pct"/>
            <w:gridSpan w:val="3"/>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ind w:firstLine="0"/>
              <w:jc w:val="left"/>
            </w:pPr>
            <w:r w:rsidRPr="008F030C">
              <w:t>Высшее педагогическое</w:t>
            </w:r>
          </w:p>
        </w:tc>
      </w:tr>
      <w:tr w:rsidR="001A0726" w:rsidRPr="008F030C" w:rsidTr="000237D3">
        <w:trPr>
          <w:trHeight w:val="278"/>
          <w:jc w:val="center"/>
        </w:trPr>
        <w:tc>
          <w:tcPr>
            <w:tcW w:w="2424" w:type="pct"/>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ind w:firstLine="0"/>
              <w:jc w:val="left"/>
            </w:pPr>
            <w:r w:rsidRPr="008F030C">
              <w:t>ВУЗ</w:t>
            </w:r>
          </w:p>
        </w:tc>
        <w:tc>
          <w:tcPr>
            <w:tcW w:w="2576" w:type="pct"/>
            <w:gridSpan w:val="3"/>
            <w:tcBorders>
              <w:top w:val="single" w:sz="4" w:space="0" w:color="auto"/>
              <w:left w:val="single" w:sz="4" w:space="0" w:color="auto"/>
              <w:bottom w:val="single" w:sz="4" w:space="0" w:color="auto"/>
              <w:right w:val="single" w:sz="4" w:space="0" w:color="auto"/>
            </w:tcBorders>
            <w:vAlign w:val="center"/>
          </w:tcPr>
          <w:p w:rsidR="001A0726" w:rsidRPr="008F030C" w:rsidRDefault="00EB6B6F" w:rsidP="00EB6B6F">
            <w:pPr>
              <w:pStyle w:val="a5"/>
              <w:tabs>
                <w:tab w:val="left" w:pos="426"/>
              </w:tabs>
              <w:ind w:firstLine="0"/>
              <w:jc w:val="left"/>
            </w:pPr>
            <w:r>
              <w:t xml:space="preserve">Липецкий </w:t>
            </w:r>
            <w:r w:rsidRPr="008F030C">
              <w:t xml:space="preserve">государственный </w:t>
            </w:r>
            <w:r>
              <w:t xml:space="preserve">педагогический институт </w:t>
            </w:r>
          </w:p>
        </w:tc>
      </w:tr>
      <w:tr w:rsidR="001A0726" w:rsidRPr="008F030C" w:rsidTr="000237D3">
        <w:trPr>
          <w:trHeight w:val="278"/>
          <w:jc w:val="center"/>
        </w:trPr>
        <w:tc>
          <w:tcPr>
            <w:tcW w:w="2424" w:type="pct"/>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ind w:firstLine="0"/>
              <w:jc w:val="left"/>
            </w:pPr>
            <w:r w:rsidRPr="008F030C">
              <w:t>Факультет, год окончания</w:t>
            </w:r>
          </w:p>
        </w:tc>
        <w:tc>
          <w:tcPr>
            <w:tcW w:w="2576" w:type="pct"/>
            <w:gridSpan w:val="3"/>
            <w:tcBorders>
              <w:top w:val="single" w:sz="4" w:space="0" w:color="auto"/>
              <w:left w:val="single" w:sz="4" w:space="0" w:color="auto"/>
              <w:bottom w:val="single" w:sz="4" w:space="0" w:color="auto"/>
              <w:right w:val="single" w:sz="4" w:space="0" w:color="auto"/>
            </w:tcBorders>
            <w:vAlign w:val="center"/>
          </w:tcPr>
          <w:p w:rsidR="001A0726" w:rsidRPr="008F030C" w:rsidRDefault="000237D3" w:rsidP="00035BCF">
            <w:pPr>
              <w:pStyle w:val="a5"/>
              <w:tabs>
                <w:tab w:val="left" w:pos="426"/>
              </w:tabs>
              <w:ind w:firstLine="0"/>
              <w:jc w:val="left"/>
            </w:pPr>
            <w:r>
              <w:t>Биолого-химический факультет, 1993</w:t>
            </w:r>
          </w:p>
        </w:tc>
      </w:tr>
      <w:tr w:rsidR="001A0726" w:rsidRPr="008F030C" w:rsidTr="00035BCF">
        <w:trPr>
          <w:trHeight w:val="143"/>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ind w:firstLine="0"/>
              <w:jc w:val="center"/>
            </w:pPr>
            <w:r w:rsidRPr="008F030C">
              <w:t>2. Работа</w:t>
            </w:r>
          </w:p>
        </w:tc>
      </w:tr>
      <w:tr w:rsidR="001A0726" w:rsidRPr="008F030C" w:rsidTr="000237D3">
        <w:trPr>
          <w:trHeight w:val="1118"/>
          <w:jc w:val="center"/>
        </w:trPr>
        <w:tc>
          <w:tcPr>
            <w:tcW w:w="2424" w:type="pct"/>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spacing w:line="240" w:lineRule="auto"/>
              <w:ind w:firstLine="0"/>
              <w:jc w:val="left"/>
            </w:pPr>
            <w:r w:rsidRPr="008F030C">
              <w:t>Место работы (наименование образовательной организации в соответствии с уставом)</w:t>
            </w:r>
          </w:p>
        </w:tc>
        <w:tc>
          <w:tcPr>
            <w:tcW w:w="2576" w:type="pct"/>
            <w:gridSpan w:val="3"/>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spacing w:line="240" w:lineRule="auto"/>
              <w:ind w:firstLine="0"/>
              <w:jc w:val="left"/>
            </w:pPr>
            <w:r w:rsidRPr="008F030C">
              <w:t xml:space="preserve">Муниципальное бюджетное общеобразовательное учреждение «Средняя общеобразовательная школа </w:t>
            </w:r>
            <w:proofErr w:type="spellStart"/>
            <w:r w:rsidRPr="008F030C">
              <w:t>с.Афанасьево</w:t>
            </w:r>
            <w:proofErr w:type="spellEnd"/>
            <w:r w:rsidRPr="008F030C">
              <w:t xml:space="preserve"> </w:t>
            </w:r>
            <w:proofErr w:type="spellStart"/>
            <w:r w:rsidRPr="008F030C">
              <w:t>Измалковского</w:t>
            </w:r>
            <w:proofErr w:type="spellEnd"/>
            <w:r w:rsidRPr="008F030C">
              <w:t xml:space="preserve"> муниципального района Липецкой области» (МБОУ СОШ с. </w:t>
            </w:r>
            <w:proofErr w:type="spellStart"/>
            <w:r w:rsidRPr="008F030C">
              <w:t>Афанасьево</w:t>
            </w:r>
            <w:proofErr w:type="spellEnd"/>
            <w:r w:rsidRPr="008F030C">
              <w:t xml:space="preserve"> </w:t>
            </w:r>
            <w:proofErr w:type="spellStart"/>
            <w:r w:rsidRPr="008F030C">
              <w:t>Измалковского</w:t>
            </w:r>
            <w:proofErr w:type="spellEnd"/>
            <w:r w:rsidRPr="008F030C">
              <w:t xml:space="preserve"> района)</w:t>
            </w:r>
          </w:p>
        </w:tc>
      </w:tr>
      <w:tr w:rsidR="001A0726" w:rsidRPr="008F030C" w:rsidTr="000237D3">
        <w:trPr>
          <w:trHeight w:val="143"/>
          <w:jc w:val="center"/>
        </w:trPr>
        <w:tc>
          <w:tcPr>
            <w:tcW w:w="2424" w:type="pct"/>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ind w:firstLine="0"/>
              <w:jc w:val="left"/>
            </w:pPr>
            <w:r w:rsidRPr="008F030C">
              <w:t>Занимаемая должность</w:t>
            </w:r>
          </w:p>
        </w:tc>
        <w:tc>
          <w:tcPr>
            <w:tcW w:w="2576" w:type="pct"/>
            <w:gridSpan w:val="3"/>
            <w:tcBorders>
              <w:top w:val="single" w:sz="4" w:space="0" w:color="auto"/>
              <w:left w:val="single" w:sz="4" w:space="0" w:color="auto"/>
              <w:bottom w:val="single" w:sz="4" w:space="0" w:color="auto"/>
              <w:right w:val="single" w:sz="4" w:space="0" w:color="auto"/>
            </w:tcBorders>
            <w:vAlign w:val="center"/>
          </w:tcPr>
          <w:p w:rsidR="001A0726" w:rsidRPr="008F030C" w:rsidRDefault="000237D3" w:rsidP="00035BCF">
            <w:pPr>
              <w:pStyle w:val="a5"/>
              <w:tabs>
                <w:tab w:val="left" w:pos="426"/>
              </w:tabs>
              <w:ind w:firstLine="0"/>
              <w:jc w:val="left"/>
            </w:pPr>
            <w:r>
              <w:t>Учитель биологии и химии</w:t>
            </w:r>
          </w:p>
        </w:tc>
      </w:tr>
      <w:tr w:rsidR="001A0726" w:rsidRPr="008F030C" w:rsidTr="000237D3">
        <w:trPr>
          <w:trHeight w:val="143"/>
          <w:jc w:val="center"/>
        </w:trPr>
        <w:tc>
          <w:tcPr>
            <w:tcW w:w="2424" w:type="pct"/>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ind w:firstLine="0"/>
              <w:jc w:val="left"/>
            </w:pPr>
            <w:r w:rsidRPr="008F030C">
              <w:t>Преподаваемые предметы</w:t>
            </w:r>
          </w:p>
        </w:tc>
        <w:tc>
          <w:tcPr>
            <w:tcW w:w="2576" w:type="pct"/>
            <w:gridSpan w:val="3"/>
            <w:tcBorders>
              <w:top w:val="single" w:sz="4" w:space="0" w:color="auto"/>
              <w:left w:val="single" w:sz="4" w:space="0" w:color="auto"/>
              <w:bottom w:val="single" w:sz="4" w:space="0" w:color="auto"/>
              <w:right w:val="single" w:sz="4" w:space="0" w:color="auto"/>
            </w:tcBorders>
            <w:vAlign w:val="center"/>
          </w:tcPr>
          <w:p w:rsidR="001A0726" w:rsidRPr="008F030C" w:rsidRDefault="000237D3" w:rsidP="00035BCF">
            <w:pPr>
              <w:pStyle w:val="a5"/>
              <w:tabs>
                <w:tab w:val="left" w:pos="426"/>
              </w:tabs>
              <w:ind w:firstLine="0"/>
              <w:jc w:val="left"/>
            </w:pPr>
            <w:r>
              <w:t>Биология, химия</w:t>
            </w:r>
          </w:p>
        </w:tc>
      </w:tr>
      <w:tr w:rsidR="001A0726" w:rsidRPr="008F030C" w:rsidTr="000237D3">
        <w:trPr>
          <w:trHeight w:val="143"/>
          <w:jc w:val="center"/>
        </w:trPr>
        <w:tc>
          <w:tcPr>
            <w:tcW w:w="2424" w:type="pct"/>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spacing w:line="240" w:lineRule="auto"/>
              <w:ind w:firstLine="0"/>
              <w:jc w:val="left"/>
            </w:pPr>
            <w:r w:rsidRPr="008F030C">
              <w:t xml:space="preserve">Классное руководство в настоящее время, в каком классе </w:t>
            </w:r>
          </w:p>
        </w:tc>
        <w:tc>
          <w:tcPr>
            <w:tcW w:w="2576" w:type="pct"/>
            <w:gridSpan w:val="3"/>
            <w:tcBorders>
              <w:top w:val="single" w:sz="4" w:space="0" w:color="auto"/>
              <w:left w:val="single" w:sz="4" w:space="0" w:color="auto"/>
              <w:bottom w:val="single" w:sz="4" w:space="0" w:color="auto"/>
              <w:right w:val="single" w:sz="4" w:space="0" w:color="auto"/>
            </w:tcBorders>
            <w:vAlign w:val="center"/>
          </w:tcPr>
          <w:p w:rsidR="001A0726" w:rsidRPr="008F030C" w:rsidRDefault="000237D3" w:rsidP="00035BCF">
            <w:pPr>
              <w:pStyle w:val="a5"/>
              <w:tabs>
                <w:tab w:val="left" w:pos="426"/>
              </w:tabs>
              <w:spacing w:line="240" w:lineRule="auto"/>
              <w:ind w:firstLine="0"/>
              <w:jc w:val="left"/>
            </w:pPr>
            <w:r>
              <w:t>11</w:t>
            </w:r>
            <w:r w:rsidR="001A0726" w:rsidRPr="008F030C">
              <w:t xml:space="preserve"> класс</w:t>
            </w:r>
          </w:p>
        </w:tc>
      </w:tr>
      <w:tr w:rsidR="001A0726" w:rsidRPr="008F030C" w:rsidTr="000237D3">
        <w:trPr>
          <w:trHeight w:val="143"/>
          <w:jc w:val="center"/>
        </w:trPr>
        <w:tc>
          <w:tcPr>
            <w:tcW w:w="2424" w:type="pct"/>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spacing w:line="240" w:lineRule="auto"/>
              <w:ind w:firstLine="0"/>
              <w:jc w:val="left"/>
            </w:pPr>
            <w:r w:rsidRPr="008F030C">
              <w:t>Общий трудовой и педагогический стаж (полных лет на момент заполнения анкеты)</w:t>
            </w:r>
          </w:p>
        </w:tc>
        <w:tc>
          <w:tcPr>
            <w:tcW w:w="2576" w:type="pct"/>
            <w:gridSpan w:val="3"/>
            <w:tcBorders>
              <w:top w:val="single" w:sz="4" w:space="0" w:color="auto"/>
              <w:left w:val="single" w:sz="4" w:space="0" w:color="auto"/>
              <w:bottom w:val="single" w:sz="4" w:space="0" w:color="auto"/>
              <w:right w:val="single" w:sz="4" w:space="0" w:color="auto"/>
            </w:tcBorders>
            <w:vAlign w:val="center"/>
          </w:tcPr>
          <w:p w:rsidR="001A0726" w:rsidRPr="008F030C" w:rsidRDefault="000237D3" w:rsidP="000237D3">
            <w:pPr>
              <w:pStyle w:val="a5"/>
              <w:tabs>
                <w:tab w:val="left" w:pos="426"/>
              </w:tabs>
              <w:spacing w:line="240" w:lineRule="auto"/>
              <w:ind w:firstLine="0"/>
              <w:jc w:val="left"/>
            </w:pPr>
            <w:r>
              <w:t>23</w:t>
            </w:r>
            <w:r w:rsidR="001A0726" w:rsidRPr="008F030C">
              <w:t xml:space="preserve"> </w:t>
            </w:r>
            <w:r>
              <w:t>года</w:t>
            </w:r>
          </w:p>
        </w:tc>
      </w:tr>
      <w:tr w:rsidR="001A0726" w:rsidRPr="008F030C" w:rsidTr="000237D3">
        <w:trPr>
          <w:trHeight w:val="143"/>
          <w:jc w:val="center"/>
        </w:trPr>
        <w:tc>
          <w:tcPr>
            <w:tcW w:w="2424" w:type="pct"/>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spacing w:line="240" w:lineRule="auto"/>
              <w:ind w:left="57" w:right="57" w:firstLine="0"/>
              <w:jc w:val="left"/>
            </w:pPr>
            <w:r w:rsidRPr="008F030C">
              <w:t>Квалификационная категория, год присвоения</w:t>
            </w:r>
          </w:p>
        </w:tc>
        <w:tc>
          <w:tcPr>
            <w:tcW w:w="2576" w:type="pct"/>
            <w:gridSpan w:val="3"/>
            <w:tcBorders>
              <w:top w:val="single" w:sz="4" w:space="0" w:color="auto"/>
              <w:left w:val="single" w:sz="4" w:space="0" w:color="auto"/>
              <w:bottom w:val="single" w:sz="4" w:space="0" w:color="auto"/>
              <w:right w:val="single" w:sz="4" w:space="0" w:color="auto"/>
            </w:tcBorders>
            <w:vAlign w:val="center"/>
          </w:tcPr>
          <w:p w:rsidR="001A0726" w:rsidRPr="008F030C" w:rsidRDefault="000237D3" w:rsidP="00035BCF">
            <w:pPr>
              <w:pStyle w:val="a5"/>
              <w:tabs>
                <w:tab w:val="left" w:pos="426"/>
              </w:tabs>
              <w:ind w:firstLine="0"/>
              <w:jc w:val="left"/>
            </w:pPr>
            <w:r>
              <w:t>Высшая</w:t>
            </w:r>
            <w:r w:rsidR="001A0726" w:rsidRPr="008F030C">
              <w:t xml:space="preserve"> </w:t>
            </w:r>
            <w:r>
              <w:t>квалификационная категория, 2012</w:t>
            </w:r>
          </w:p>
        </w:tc>
      </w:tr>
      <w:tr w:rsidR="001A0726" w:rsidRPr="008F030C" w:rsidTr="000237D3">
        <w:trPr>
          <w:trHeight w:val="143"/>
          <w:jc w:val="center"/>
        </w:trPr>
        <w:tc>
          <w:tcPr>
            <w:tcW w:w="2424" w:type="pct"/>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spacing w:line="240" w:lineRule="auto"/>
              <w:ind w:firstLine="0"/>
              <w:jc w:val="left"/>
            </w:pPr>
            <w:r w:rsidRPr="008F030C">
              <w:t>Почетные звания и награды (наименования и даты получения)</w:t>
            </w:r>
          </w:p>
          <w:p w:rsidR="001A0726" w:rsidRPr="008F030C" w:rsidRDefault="001A0726" w:rsidP="00035BCF">
            <w:pPr>
              <w:pStyle w:val="a5"/>
              <w:tabs>
                <w:tab w:val="left" w:pos="426"/>
              </w:tabs>
              <w:spacing w:line="240" w:lineRule="auto"/>
              <w:ind w:left="57" w:right="57" w:firstLine="0"/>
              <w:jc w:val="left"/>
            </w:pPr>
          </w:p>
        </w:tc>
        <w:tc>
          <w:tcPr>
            <w:tcW w:w="2576" w:type="pct"/>
            <w:gridSpan w:val="3"/>
            <w:tcBorders>
              <w:top w:val="single" w:sz="4" w:space="0" w:color="auto"/>
              <w:left w:val="single" w:sz="4" w:space="0" w:color="auto"/>
              <w:bottom w:val="single" w:sz="4" w:space="0" w:color="auto"/>
              <w:right w:val="single" w:sz="4" w:space="0" w:color="auto"/>
            </w:tcBorders>
            <w:vAlign w:val="center"/>
          </w:tcPr>
          <w:p w:rsidR="00AD06B6" w:rsidRPr="00C753C3" w:rsidRDefault="00AD06B6" w:rsidP="00AD06B6">
            <w:pPr>
              <w:spacing w:line="240" w:lineRule="auto"/>
              <w:contextualSpacing/>
              <w:rPr>
                <w:rFonts w:ascii="Times New Roman" w:hAnsi="Times New Roman" w:cs="Times New Roman"/>
                <w:sz w:val="28"/>
                <w:szCs w:val="28"/>
              </w:rPr>
            </w:pPr>
            <w:r w:rsidRPr="00C753C3">
              <w:rPr>
                <w:rFonts w:ascii="Times New Roman" w:hAnsi="Times New Roman" w:cs="Times New Roman"/>
                <w:b/>
                <w:sz w:val="28"/>
                <w:szCs w:val="28"/>
              </w:rPr>
              <w:t xml:space="preserve">Диплом </w:t>
            </w:r>
            <w:r w:rsidRPr="00C753C3">
              <w:rPr>
                <w:rFonts w:ascii="Times New Roman" w:hAnsi="Times New Roman" w:cs="Times New Roman"/>
                <w:sz w:val="28"/>
                <w:szCs w:val="28"/>
              </w:rPr>
              <w:t xml:space="preserve">за активное участие и высокий уровень творческих работ, представленных на выставке «Люди трудовые и мастеровые». </w:t>
            </w:r>
            <w:proofErr w:type="spellStart"/>
            <w:r w:rsidRPr="00C753C3">
              <w:rPr>
                <w:rFonts w:ascii="Times New Roman" w:hAnsi="Times New Roman" w:cs="Times New Roman"/>
                <w:sz w:val="28"/>
                <w:szCs w:val="28"/>
              </w:rPr>
              <w:t>Измалково</w:t>
            </w:r>
            <w:proofErr w:type="spellEnd"/>
            <w:r w:rsidRPr="00C753C3">
              <w:rPr>
                <w:rFonts w:ascii="Times New Roman" w:hAnsi="Times New Roman" w:cs="Times New Roman"/>
                <w:sz w:val="28"/>
                <w:szCs w:val="28"/>
              </w:rPr>
              <w:t>, 2014.</w:t>
            </w:r>
          </w:p>
          <w:p w:rsidR="00AD06B6" w:rsidRPr="00C753C3" w:rsidRDefault="00AD06B6" w:rsidP="00AD06B6">
            <w:pPr>
              <w:spacing w:line="240" w:lineRule="auto"/>
              <w:contextualSpacing/>
              <w:jc w:val="both"/>
              <w:rPr>
                <w:rFonts w:ascii="Times New Roman" w:eastAsia="Times New Roman" w:hAnsi="Times New Roman" w:cs="Times New Roman"/>
                <w:sz w:val="28"/>
                <w:szCs w:val="28"/>
              </w:rPr>
            </w:pPr>
            <w:r w:rsidRPr="00C753C3">
              <w:rPr>
                <w:rFonts w:ascii="Times New Roman" w:eastAsia="Times New Roman" w:hAnsi="Times New Roman" w:cs="Times New Roman"/>
                <w:b/>
                <w:sz w:val="28"/>
                <w:szCs w:val="28"/>
              </w:rPr>
              <w:t xml:space="preserve">Диплом за научное руководство проекта </w:t>
            </w:r>
            <w:r w:rsidRPr="00C753C3">
              <w:rPr>
                <w:rFonts w:ascii="Times New Roman" w:eastAsia="Times New Roman" w:hAnsi="Times New Roman" w:cs="Times New Roman"/>
                <w:sz w:val="28"/>
                <w:szCs w:val="28"/>
              </w:rPr>
              <w:t xml:space="preserve">«Олимпийские орнаменты», занявшего </w:t>
            </w:r>
            <w:r w:rsidRPr="00C753C3">
              <w:rPr>
                <w:rFonts w:ascii="Times New Roman" w:eastAsia="Times New Roman" w:hAnsi="Times New Roman" w:cs="Times New Roman"/>
                <w:sz w:val="28"/>
                <w:szCs w:val="28"/>
                <w:lang w:val="en-US"/>
              </w:rPr>
              <w:t>I</w:t>
            </w:r>
            <w:r w:rsidRPr="00C753C3">
              <w:rPr>
                <w:rFonts w:ascii="Times New Roman" w:eastAsia="Times New Roman" w:hAnsi="Times New Roman" w:cs="Times New Roman"/>
                <w:sz w:val="28"/>
                <w:szCs w:val="28"/>
              </w:rPr>
              <w:t xml:space="preserve"> место в исследовательской конференции школьников - Сочи </w:t>
            </w:r>
            <w:smartTag w:uri="urn:schemas-microsoft-com:office:smarttags" w:element="metricconverter">
              <w:smartTagPr>
                <w:attr w:name="ProductID" w:val="2014 г"/>
              </w:smartTagPr>
              <w:r w:rsidRPr="00C753C3">
                <w:rPr>
                  <w:rFonts w:ascii="Times New Roman" w:eastAsia="Times New Roman" w:hAnsi="Times New Roman" w:cs="Times New Roman"/>
                  <w:sz w:val="28"/>
                  <w:szCs w:val="28"/>
                </w:rPr>
                <w:t>2014 г</w:t>
              </w:r>
            </w:smartTag>
            <w:r w:rsidRPr="00C753C3">
              <w:rPr>
                <w:rFonts w:ascii="Times New Roman" w:eastAsia="Times New Roman" w:hAnsi="Times New Roman" w:cs="Times New Roman"/>
                <w:sz w:val="28"/>
                <w:szCs w:val="28"/>
              </w:rPr>
              <w:t>.</w:t>
            </w:r>
          </w:p>
          <w:p w:rsidR="00AD06B6" w:rsidRPr="00C753C3" w:rsidRDefault="00AD06B6" w:rsidP="00AD06B6">
            <w:pPr>
              <w:spacing w:line="240" w:lineRule="auto"/>
              <w:contextualSpacing/>
              <w:jc w:val="both"/>
              <w:rPr>
                <w:rFonts w:ascii="Times New Roman" w:hAnsi="Times New Roman" w:cs="Times New Roman"/>
                <w:sz w:val="28"/>
                <w:szCs w:val="28"/>
              </w:rPr>
            </w:pPr>
            <w:r w:rsidRPr="00C753C3">
              <w:rPr>
                <w:rFonts w:ascii="Times New Roman" w:hAnsi="Times New Roman" w:cs="Times New Roman"/>
                <w:b/>
                <w:sz w:val="28"/>
                <w:szCs w:val="28"/>
              </w:rPr>
              <w:t>Диплом №7621</w:t>
            </w:r>
            <w:r w:rsidRPr="00C753C3">
              <w:rPr>
                <w:rFonts w:ascii="Times New Roman" w:hAnsi="Times New Roman" w:cs="Times New Roman"/>
                <w:sz w:val="28"/>
                <w:szCs w:val="28"/>
              </w:rPr>
              <w:t xml:space="preserve"> за проведение </w:t>
            </w:r>
            <w:r w:rsidRPr="00C753C3">
              <w:rPr>
                <w:rFonts w:ascii="Times New Roman" w:hAnsi="Times New Roman" w:cs="Times New Roman"/>
                <w:sz w:val="28"/>
                <w:szCs w:val="28"/>
              </w:rPr>
              <w:lastRenderedPageBreak/>
              <w:t xml:space="preserve">Всероссийского </w:t>
            </w:r>
            <w:proofErr w:type="spellStart"/>
            <w:r w:rsidRPr="00C753C3">
              <w:rPr>
                <w:rFonts w:ascii="Times New Roman" w:hAnsi="Times New Roman" w:cs="Times New Roman"/>
                <w:sz w:val="28"/>
                <w:szCs w:val="28"/>
              </w:rPr>
              <w:t>экоурока</w:t>
            </w:r>
            <w:proofErr w:type="spellEnd"/>
            <w:r w:rsidRPr="00C753C3">
              <w:rPr>
                <w:rFonts w:ascii="Times New Roman" w:hAnsi="Times New Roman" w:cs="Times New Roman"/>
                <w:sz w:val="28"/>
                <w:szCs w:val="28"/>
              </w:rPr>
              <w:t xml:space="preserve"> - 2015 «Вода России», октябрь 2015г.</w:t>
            </w:r>
          </w:p>
          <w:p w:rsidR="00AD06B6" w:rsidRPr="00FC047A" w:rsidRDefault="00AD06B6" w:rsidP="00AD06B6">
            <w:pPr>
              <w:spacing w:line="240" w:lineRule="auto"/>
              <w:contextualSpacing/>
              <w:jc w:val="both"/>
              <w:rPr>
                <w:rFonts w:ascii="Times New Roman" w:hAnsi="Times New Roman" w:cs="Times New Roman"/>
                <w:sz w:val="28"/>
                <w:szCs w:val="28"/>
              </w:rPr>
            </w:pPr>
            <w:r w:rsidRPr="00C753C3">
              <w:rPr>
                <w:rFonts w:ascii="Times New Roman" w:hAnsi="Times New Roman" w:cs="Times New Roman"/>
                <w:b/>
                <w:sz w:val="28"/>
                <w:szCs w:val="28"/>
              </w:rPr>
              <w:t xml:space="preserve">Диплом </w:t>
            </w:r>
            <w:r w:rsidRPr="00C753C3">
              <w:rPr>
                <w:rFonts w:ascii="Times New Roman" w:hAnsi="Times New Roman" w:cs="Times New Roman"/>
                <w:b/>
                <w:sz w:val="28"/>
                <w:szCs w:val="28"/>
                <w:lang w:val="en-US"/>
              </w:rPr>
              <w:t>I</w:t>
            </w:r>
            <w:r w:rsidRPr="00C753C3">
              <w:rPr>
                <w:rFonts w:ascii="Times New Roman" w:hAnsi="Times New Roman" w:cs="Times New Roman"/>
                <w:b/>
                <w:sz w:val="28"/>
                <w:szCs w:val="28"/>
              </w:rPr>
              <w:t xml:space="preserve"> степени №</w:t>
            </w:r>
            <w:r w:rsidRPr="00C753C3">
              <w:rPr>
                <w:rFonts w:ascii="Times New Roman" w:hAnsi="Times New Roman" w:cs="Times New Roman"/>
                <w:b/>
                <w:sz w:val="28"/>
                <w:szCs w:val="28"/>
                <w:lang w:val="en-US"/>
              </w:rPr>
              <w:t>ZT</w:t>
            </w:r>
            <w:r w:rsidRPr="00C753C3">
              <w:rPr>
                <w:rFonts w:ascii="Times New Roman" w:hAnsi="Times New Roman" w:cs="Times New Roman"/>
                <w:b/>
                <w:sz w:val="28"/>
                <w:szCs w:val="28"/>
              </w:rPr>
              <w:t xml:space="preserve"> 315-11767</w:t>
            </w:r>
            <w:r w:rsidRPr="00C753C3">
              <w:rPr>
                <w:rFonts w:ascii="Times New Roman" w:hAnsi="Times New Roman" w:cs="Times New Roman"/>
                <w:sz w:val="28"/>
                <w:szCs w:val="28"/>
              </w:rPr>
              <w:t xml:space="preserve"> за подготовку призёра </w:t>
            </w:r>
            <w:r w:rsidRPr="00C753C3">
              <w:rPr>
                <w:rFonts w:ascii="Times New Roman" w:hAnsi="Times New Roman" w:cs="Times New Roman"/>
                <w:sz w:val="28"/>
                <w:szCs w:val="28"/>
                <w:lang w:val="en-US"/>
              </w:rPr>
              <w:t>VIII</w:t>
            </w:r>
            <w:r w:rsidRPr="00C753C3">
              <w:rPr>
                <w:rFonts w:ascii="Times New Roman" w:hAnsi="Times New Roman" w:cs="Times New Roman"/>
                <w:sz w:val="28"/>
                <w:szCs w:val="28"/>
              </w:rPr>
              <w:t xml:space="preserve"> Всероссийского фотоконкурса “Чудесный миг», 20 января 2016г.</w:t>
            </w:r>
          </w:p>
          <w:p w:rsidR="00AD06B6" w:rsidRDefault="00AD06B6" w:rsidP="00AD06B6">
            <w:pPr>
              <w:spacing w:line="240" w:lineRule="auto"/>
              <w:contextualSpacing/>
              <w:jc w:val="both"/>
              <w:rPr>
                <w:rFonts w:ascii="Times New Roman" w:hAnsi="Times New Roman" w:cs="Times New Roman"/>
                <w:sz w:val="28"/>
                <w:szCs w:val="28"/>
              </w:rPr>
            </w:pPr>
            <w:r w:rsidRPr="00C753C3">
              <w:rPr>
                <w:rFonts w:ascii="Times New Roman" w:hAnsi="Times New Roman" w:cs="Times New Roman"/>
                <w:b/>
                <w:sz w:val="28"/>
                <w:szCs w:val="28"/>
              </w:rPr>
              <w:t xml:space="preserve">Грамота </w:t>
            </w:r>
            <w:r w:rsidRPr="00C753C3">
              <w:rPr>
                <w:rFonts w:ascii="Times New Roman" w:hAnsi="Times New Roman" w:cs="Times New Roman"/>
                <w:sz w:val="28"/>
                <w:szCs w:val="28"/>
              </w:rPr>
              <w:t xml:space="preserve"> администрации </w:t>
            </w:r>
            <w:proofErr w:type="spellStart"/>
            <w:r w:rsidRPr="00C753C3">
              <w:rPr>
                <w:rFonts w:ascii="Times New Roman" w:hAnsi="Times New Roman" w:cs="Times New Roman"/>
                <w:sz w:val="28"/>
                <w:szCs w:val="28"/>
              </w:rPr>
              <w:t>Измалковского</w:t>
            </w:r>
            <w:proofErr w:type="spellEnd"/>
            <w:r w:rsidRPr="00C753C3">
              <w:rPr>
                <w:rFonts w:ascii="Times New Roman" w:hAnsi="Times New Roman" w:cs="Times New Roman"/>
                <w:sz w:val="28"/>
                <w:szCs w:val="28"/>
              </w:rPr>
              <w:t xml:space="preserve"> муниципального района за </w:t>
            </w:r>
            <w:r w:rsidRPr="00C753C3">
              <w:rPr>
                <w:rFonts w:ascii="Times New Roman" w:hAnsi="Times New Roman" w:cs="Times New Roman"/>
                <w:sz w:val="28"/>
                <w:szCs w:val="28"/>
                <w:lang w:val="en-US"/>
              </w:rPr>
              <w:t>III</w:t>
            </w:r>
            <w:r w:rsidRPr="00C753C3">
              <w:rPr>
                <w:rFonts w:ascii="Times New Roman" w:hAnsi="Times New Roman" w:cs="Times New Roman"/>
                <w:sz w:val="28"/>
                <w:szCs w:val="28"/>
              </w:rPr>
              <w:t xml:space="preserve"> место во Всероссийском Дне бега «</w:t>
            </w:r>
            <w:r>
              <w:rPr>
                <w:rFonts w:ascii="Times New Roman" w:hAnsi="Times New Roman" w:cs="Times New Roman"/>
                <w:sz w:val="28"/>
                <w:szCs w:val="28"/>
              </w:rPr>
              <w:t>Кросс наций – 2013», 22 сентября</w:t>
            </w:r>
            <w:r w:rsidRPr="00C753C3">
              <w:rPr>
                <w:rFonts w:ascii="Times New Roman" w:hAnsi="Times New Roman" w:cs="Times New Roman"/>
                <w:sz w:val="28"/>
                <w:szCs w:val="28"/>
              </w:rPr>
              <w:t xml:space="preserve"> 2013г.</w:t>
            </w:r>
          </w:p>
          <w:p w:rsidR="00AD06B6" w:rsidRDefault="00AD06B6" w:rsidP="00AD06B6">
            <w:pPr>
              <w:spacing w:line="240" w:lineRule="auto"/>
              <w:contextualSpacing/>
              <w:jc w:val="both"/>
              <w:rPr>
                <w:rFonts w:ascii="Times New Roman" w:hAnsi="Times New Roman" w:cs="Times New Roman"/>
                <w:sz w:val="28"/>
                <w:szCs w:val="28"/>
              </w:rPr>
            </w:pPr>
            <w:r w:rsidRPr="00C753C3">
              <w:rPr>
                <w:rFonts w:ascii="Times New Roman" w:hAnsi="Times New Roman" w:cs="Times New Roman"/>
                <w:b/>
                <w:sz w:val="28"/>
                <w:szCs w:val="28"/>
              </w:rPr>
              <w:t xml:space="preserve">Грамота </w:t>
            </w:r>
            <w:r w:rsidRPr="00C753C3">
              <w:rPr>
                <w:rFonts w:ascii="Times New Roman" w:hAnsi="Times New Roman" w:cs="Times New Roman"/>
                <w:sz w:val="28"/>
                <w:szCs w:val="28"/>
              </w:rPr>
              <w:t xml:space="preserve"> </w:t>
            </w:r>
            <w:r w:rsidRPr="00C753C3">
              <w:rPr>
                <w:rFonts w:ascii="Times New Roman" w:hAnsi="Times New Roman" w:cs="Times New Roman"/>
                <w:sz w:val="28"/>
                <w:szCs w:val="28"/>
                <w:lang w:val="en-US"/>
              </w:rPr>
              <w:t>XVI</w:t>
            </w:r>
            <w:r w:rsidRPr="00C753C3">
              <w:rPr>
                <w:rFonts w:ascii="Times New Roman" w:hAnsi="Times New Roman" w:cs="Times New Roman"/>
                <w:sz w:val="28"/>
                <w:szCs w:val="28"/>
              </w:rPr>
              <w:t xml:space="preserve"> региональной научно-практической конференции «Творческая конструкторская деятельность учителей технологии, учащихся школ, учреждений дополнительного образования, профессиональных образовательных учреждений и студентов факультета технологии и предпринимательства ЛГПУ», в номинации «Технический труд». Липецк 2015г.</w:t>
            </w:r>
          </w:p>
          <w:p w:rsidR="00AD06B6" w:rsidRPr="00C753C3" w:rsidRDefault="00AD06B6" w:rsidP="00AD06B6">
            <w:pPr>
              <w:spacing w:line="240" w:lineRule="auto"/>
              <w:contextualSpacing/>
              <w:jc w:val="both"/>
              <w:rPr>
                <w:rFonts w:ascii="Times New Roman" w:hAnsi="Times New Roman" w:cs="Times New Roman"/>
                <w:sz w:val="28"/>
                <w:szCs w:val="28"/>
              </w:rPr>
            </w:pPr>
          </w:p>
          <w:p w:rsidR="00AD06B6" w:rsidRPr="00C753C3" w:rsidRDefault="00AD06B6" w:rsidP="00AD06B6">
            <w:pPr>
              <w:spacing w:line="240" w:lineRule="auto"/>
              <w:contextualSpacing/>
              <w:rPr>
                <w:rFonts w:ascii="Times New Roman" w:eastAsia="Times New Roman" w:hAnsi="Times New Roman" w:cs="Times New Roman"/>
                <w:b/>
                <w:sz w:val="28"/>
                <w:szCs w:val="28"/>
              </w:rPr>
            </w:pPr>
            <w:r w:rsidRPr="00C753C3">
              <w:rPr>
                <w:rFonts w:ascii="Times New Roman" w:eastAsia="Times New Roman" w:hAnsi="Times New Roman" w:cs="Times New Roman"/>
                <w:b/>
                <w:sz w:val="28"/>
                <w:szCs w:val="28"/>
              </w:rPr>
              <w:t>Благодарственные письма:</w:t>
            </w:r>
          </w:p>
          <w:p w:rsidR="00AD06B6" w:rsidRPr="00C753C3" w:rsidRDefault="00AD06B6" w:rsidP="00B56D7A">
            <w:pPr>
              <w:pStyle w:val="ac"/>
              <w:widowControl/>
              <w:numPr>
                <w:ilvl w:val="0"/>
                <w:numId w:val="1"/>
              </w:numPr>
              <w:autoSpaceDE/>
              <w:autoSpaceDN/>
              <w:adjustRightInd/>
              <w:rPr>
                <w:sz w:val="28"/>
                <w:szCs w:val="28"/>
              </w:rPr>
            </w:pPr>
            <w:r w:rsidRPr="00C753C3">
              <w:rPr>
                <w:sz w:val="28"/>
                <w:szCs w:val="28"/>
              </w:rPr>
              <w:t xml:space="preserve">За подготовку участника регионального этапа </w:t>
            </w:r>
            <w:r w:rsidRPr="00C753C3">
              <w:rPr>
                <w:sz w:val="28"/>
                <w:szCs w:val="28"/>
                <w:lang w:val="en-US"/>
              </w:rPr>
              <w:t>X</w:t>
            </w:r>
            <w:r w:rsidRPr="00C753C3">
              <w:rPr>
                <w:sz w:val="28"/>
                <w:szCs w:val="28"/>
              </w:rPr>
              <w:t xml:space="preserve"> Всероссийского конкурса научно-исследовательских работ обучающихся им. Д.И. Менделеева, Липецк от 25. 12</w:t>
            </w:r>
            <w:r w:rsidR="003B2937">
              <w:rPr>
                <w:sz w:val="28"/>
                <w:szCs w:val="28"/>
              </w:rPr>
              <w:t>.</w:t>
            </w:r>
            <w:r w:rsidRPr="00C753C3">
              <w:rPr>
                <w:sz w:val="28"/>
                <w:szCs w:val="28"/>
              </w:rPr>
              <w:t xml:space="preserve"> 2013</w:t>
            </w:r>
          </w:p>
          <w:p w:rsidR="00AD06B6" w:rsidRPr="00C753C3" w:rsidRDefault="00AD06B6" w:rsidP="00B56D7A">
            <w:pPr>
              <w:pStyle w:val="ac"/>
              <w:widowControl/>
              <w:numPr>
                <w:ilvl w:val="0"/>
                <w:numId w:val="1"/>
              </w:numPr>
              <w:autoSpaceDE/>
              <w:autoSpaceDN/>
              <w:adjustRightInd/>
              <w:rPr>
                <w:sz w:val="28"/>
                <w:szCs w:val="28"/>
              </w:rPr>
            </w:pPr>
            <w:r w:rsidRPr="00C753C3">
              <w:rPr>
                <w:sz w:val="28"/>
                <w:szCs w:val="28"/>
              </w:rPr>
              <w:t>За подготовку работ для участия в ежегодной научно-практической конференции Агропромышленного института ФГБОУ ВПО ЕГУ им. И. А. Бунина, 16 апреля 2014г.</w:t>
            </w:r>
          </w:p>
          <w:p w:rsidR="00AD06B6" w:rsidRPr="00C753C3" w:rsidRDefault="00AD06B6" w:rsidP="00B56D7A">
            <w:pPr>
              <w:pStyle w:val="20"/>
              <w:numPr>
                <w:ilvl w:val="0"/>
                <w:numId w:val="1"/>
              </w:numPr>
              <w:rPr>
                <w:sz w:val="28"/>
                <w:szCs w:val="28"/>
              </w:rPr>
            </w:pPr>
            <w:r w:rsidRPr="00C753C3">
              <w:rPr>
                <w:sz w:val="28"/>
                <w:szCs w:val="28"/>
              </w:rPr>
              <w:t>За участие во всероссийском конкурсе «Наш лесной питомник», Гринпис России 2014г.</w:t>
            </w:r>
          </w:p>
          <w:p w:rsidR="00AD06B6" w:rsidRPr="00C753C3" w:rsidRDefault="00AD06B6" w:rsidP="00B56D7A">
            <w:pPr>
              <w:pStyle w:val="20"/>
              <w:numPr>
                <w:ilvl w:val="0"/>
                <w:numId w:val="1"/>
              </w:numPr>
              <w:rPr>
                <w:sz w:val="28"/>
                <w:szCs w:val="28"/>
              </w:rPr>
            </w:pPr>
            <w:r w:rsidRPr="00C753C3">
              <w:rPr>
                <w:sz w:val="28"/>
                <w:szCs w:val="28"/>
              </w:rPr>
              <w:t xml:space="preserve">За подготовку победителя </w:t>
            </w:r>
            <w:r w:rsidRPr="00C753C3">
              <w:rPr>
                <w:sz w:val="28"/>
                <w:szCs w:val="28"/>
              </w:rPr>
              <w:lastRenderedPageBreak/>
              <w:t xml:space="preserve">областной акции «Дома и люди» детской газеты «Золотой ключик» и областного художественного музея, </w:t>
            </w:r>
            <w:proofErr w:type="spellStart"/>
            <w:r w:rsidRPr="00C753C3">
              <w:rPr>
                <w:sz w:val="28"/>
                <w:szCs w:val="28"/>
              </w:rPr>
              <w:t>Измалково</w:t>
            </w:r>
            <w:proofErr w:type="spellEnd"/>
            <w:r w:rsidRPr="00C753C3">
              <w:rPr>
                <w:sz w:val="28"/>
                <w:szCs w:val="28"/>
              </w:rPr>
              <w:t xml:space="preserve"> 2014г.</w:t>
            </w:r>
          </w:p>
          <w:p w:rsidR="00AD06B6" w:rsidRPr="00C753C3" w:rsidRDefault="00AD06B6" w:rsidP="00B56D7A">
            <w:pPr>
              <w:pStyle w:val="20"/>
              <w:numPr>
                <w:ilvl w:val="0"/>
                <w:numId w:val="1"/>
              </w:numPr>
              <w:rPr>
                <w:sz w:val="28"/>
                <w:szCs w:val="28"/>
              </w:rPr>
            </w:pPr>
            <w:r w:rsidRPr="00C753C3">
              <w:rPr>
                <w:sz w:val="28"/>
                <w:szCs w:val="28"/>
              </w:rPr>
              <w:t>За подготовку участника, представившего исследовательскую работу высокого уровня на региональном этапе межрегиональной конференции исследовательских и проектных работ учащихся, Липецк 2015, приказ №48 от 06.04.2015</w:t>
            </w:r>
          </w:p>
          <w:p w:rsidR="00AD06B6" w:rsidRPr="00C753C3" w:rsidRDefault="00AD06B6" w:rsidP="00B56D7A">
            <w:pPr>
              <w:pStyle w:val="20"/>
              <w:numPr>
                <w:ilvl w:val="0"/>
                <w:numId w:val="1"/>
              </w:numPr>
              <w:rPr>
                <w:sz w:val="28"/>
                <w:szCs w:val="28"/>
              </w:rPr>
            </w:pPr>
            <w:r w:rsidRPr="00C753C3">
              <w:rPr>
                <w:sz w:val="28"/>
                <w:szCs w:val="28"/>
              </w:rPr>
              <w:t>За подготовку призёра регионального Фестиваля проектов «Леонардо», Липецк  2015г.</w:t>
            </w:r>
          </w:p>
          <w:p w:rsidR="00AD06B6" w:rsidRPr="00C753C3" w:rsidRDefault="00AD06B6" w:rsidP="00B56D7A">
            <w:pPr>
              <w:pStyle w:val="20"/>
              <w:numPr>
                <w:ilvl w:val="0"/>
                <w:numId w:val="1"/>
              </w:numPr>
              <w:rPr>
                <w:sz w:val="28"/>
                <w:szCs w:val="28"/>
              </w:rPr>
            </w:pPr>
            <w:r w:rsidRPr="00C753C3">
              <w:rPr>
                <w:sz w:val="28"/>
                <w:szCs w:val="28"/>
              </w:rPr>
              <w:t>За оказание практической помощи и высокий личный профессиональный вклад в работу над проектом, имеющим возможность применения в области развития экологической культуры ЕГУ им. И. А. Бунина, 2015г.</w:t>
            </w:r>
          </w:p>
          <w:p w:rsidR="001A0726" w:rsidRPr="008E2299" w:rsidRDefault="00AD06B6" w:rsidP="00B56D7A">
            <w:pPr>
              <w:pStyle w:val="20"/>
              <w:numPr>
                <w:ilvl w:val="0"/>
                <w:numId w:val="1"/>
              </w:numPr>
              <w:rPr>
                <w:sz w:val="28"/>
                <w:szCs w:val="28"/>
              </w:rPr>
            </w:pPr>
            <w:r w:rsidRPr="00C753C3">
              <w:rPr>
                <w:sz w:val="28"/>
                <w:szCs w:val="28"/>
              </w:rPr>
              <w:t xml:space="preserve">За подготовку победителей и призёров областной акции «Дорога глазами детей» и исследовательской конференции VII Всероссийских зимних сборов команд кадетских классов общеобразовательных учреждений Российской Федерации,  г. Сочи.  </w:t>
            </w:r>
            <w:proofErr w:type="spellStart"/>
            <w:r w:rsidRPr="00C753C3">
              <w:rPr>
                <w:sz w:val="28"/>
                <w:szCs w:val="28"/>
              </w:rPr>
              <w:t>Измалково</w:t>
            </w:r>
            <w:proofErr w:type="spellEnd"/>
            <w:r w:rsidRPr="00C753C3">
              <w:rPr>
                <w:sz w:val="28"/>
                <w:szCs w:val="28"/>
              </w:rPr>
              <w:t xml:space="preserve"> 2015г.</w:t>
            </w:r>
          </w:p>
        </w:tc>
      </w:tr>
      <w:tr w:rsidR="001A0726" w:rsidRPr="008F030C" w:rsidTr="00035BCF">
        <w:trPr>
          <w:trHeight w:val="143"/>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ind w:firstLine="0"/>
              <w:jc w:val="center"/>
            </w:pPr>
            <w:r w:rsidRPr="008F030C">
              <w:lastRenderedPageBreak/>
              <w:t>3. Контакты</w:t>
            </w:r>
          </w:p>
        </w:tc>
      </w:tr>
      <w:tr w:rsidR="001A0726" w:rsidRPr="008F030C" w:rsidTr="00035BCF">
        <w:trPr>
          <w:trHeight w:val="143"/>
          <w:jc w:val="center"/>
        </w:trPr>
        <w:tc>
          <w:tcPr>
            <w:tcW w:w="2628" w:type="pct"/>
            <w:gridSpan w:val="2"/>
            <w:tcBorders>
              <w:top w:val="single" w:sz="4" w:space="0" w:color="auto"/>
              <w:left w:val="single" w:sz="4" w:space="0" w:color="auto"/>
              <w:bottom w:val="single" w:sz="4" w:space="0" w:color="auto"/>
              <w:right w:val="single" w:sz="4" w:space="0" w:color="auto"/>
            </w:tcBorders>
          </w:tcPr>
          <w:p w:rsidR="001A0726" w:rsidRPr="008F030C" w:rsidRDefault="001A0726" w:rsidP="00035BCF">
            <w:pPr>
              <w:pStyle w:val="a5"/>
              <w:tabs>
                <w:tab w:val="left" w:pos="426"/>
              </w:tabs>
              <w:spacing w:line="240" w:lineRule="auto"/>
              <w:ind w:firstLine="0"/>
              <w:jc w:val="left"/>
            </w:pPr>
            <w:r w:rsidRPr="008F030C">
              <w:t xml:space="preserve">Телефон </w:t>
            </w:r>
          </w:p>
        </w:tc>
        <w:tc>
          <w:tcPr>
            <w:tcW w:w="2372" w:type="pct"/>
            <w:gridSpan w:val="2"/>
            <w:tcBorders>
              <w:top w:val="single" w:sz="4" w:space="0" w:color="auto"/>
              <w:left w:val="single" w:sz="4" w:space="0" w:color="auto"/>
              <w:bottom w:val="single" w:sz="4" w:space="0" w:color="auto"/>
              <w:right w:val="single" w:sz="4" w:space="0" w:color="auto"/>
            </w:tcBorders>
          </w:tcPr>
          <w:p w:rsidR="001A0726" w:rsidRPr="008F030C" w:rsidRDefault="000237D3" w:rsidP="00035BCF">
            <w:pPr>
              <w:pStyle w:val="a5"/>
              <w:tabs>
                <w:tab w:val="left" w:pos="426"/>
              </w:tabs>
              <w:spacing w:line="240" w:lineRule="auto"/>
              <w:ind w:firstLine="0"/>
              <w:jc w:val="left"/>
            </w:pPr>
            <w:r>
              <w:t>8-919-161-82-</w:t>
            </w:r>
            <w:r w:rsidR="001A0726" w:rsidRPr="008F030C">
              <w:t>1</w:t>
            </w:r>
            <w:r>
              <w:t>7</w:t>
            </w:r>
          </w:p>
        </w:tc>
      </w:tr>
      <w:tr w:rsidR="001A0726" w:rsidRPr="008F030C" w:rsidTr="00035BCF">
        <w:trPr>
          <w:trHeight w:val="143"/>
          <w:jc w:val="center"/>
        </w:trPr>
        <w:tc>
          <w:tcPr>
            <w:tcW w:w="2628" w:type="pct"/>
            <w:gridSpan w:val="2"/>
            <w:tcBorders>
              <w:top w:val="single" w:sz="4" w:space="0" w:color="auto"/>
              <w:left w:val="single" w:sz="4" w:space="0" w:color="auto"/>
              <w:bottom w:val="single" w:sz="4" w:space="0" w:color="auto"/>
              <w:right w:val="single" w:sz="4" w:space="0" w:color="auto"/>
            </w:tcBorders>
          </w:tcPr>
          <w:p w:rsidR="001A0726" w:rsidRPr="008F030C" w:rsidRDefault="001A0726" w:rsidP="00035BCF">
            <w:pPr>
              <w:pStyle w:val="a5"/>
              <w:tabs>
                <w:tab w:val="left" w:pos="426"/>
              </w:tabs>
              <w:ind w:firstLine="0"/>
              <w:jc w:val="left"/>
            </w:pPr>
            <w:r w:rsidRPr="008F030C">
              <w:t>Электронная почта</w:t>
            </w:r>
          </w:p>
        </w:tc>
        <w:tc>
          <w:tcPr>
            <w:tcW w:w="2372" w:type="pct"/>
            <w:gridSpan w:val="2"/>
            <w:tcBorders>
              <w:top w:val="single" w:sz="4" w:space="0" w:color="auto"/>
              <w:left w:val="single" w:sz="4" w:space="0" w:color="auto"/>
              <w:bottom w:val="single" w:sz="4" w:space="0" w:color="auto"/>
              <w:right w:val="single" w:sz="4" w:space="0" w:color="auto"/>
            </w:tcBorders>
            <w:vAlign w:val="center"/>
          </w:tcPr>
          <w:p w:rsidR="001A0726" w:rsidRPr="00EB6B6F" w:rsidRDefault="002A49A2" w:rsidP="00035BCF">
            <w:pPr>
              <w:pStyle w:val="a5"/>
              <w:tabs>
                <w:tab w:val="left" w:pos="426"/>
              </w:tabs>
              <w:ind w:firstLine="0"/>
              <w:jc w:val="left"/>
            </w:pPr>
            <w:hyperlink r:id="rId9" w:history="1">
              <w:r w:rsidR="00EB6B6F" w:rsidRPr="00FB7489">
                <w:rPr>
                  <w:rStyle w:val="aa"/>
                  <w:lang w:val="en-US"/>
                </w:rPr>
                <w:t>opodkolzina@bk.ru</w:t>
              </w:r>
            </w:hyperlink>
            <w:r w:rsidR="00EB6B6F">
              <w:t xml:space="preserve"> </w:t>
            </w:r>
          </w:p>
        </w:tc>
      </w:tr>
      <w:tr w:rsidR="001A0726" w:rsidRPr="008F030C" w:rsidTr="00035BCF">
        <w:trPr>
          <w:trHeight w:val="143"/>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1A0726" w:rsidRPr="008F030C" w:rsidRDefault="001A0726" w:rsidP="00035BCF">
            <w:pPr>
              <w:pStyle w:val="a5"/>
              <w:tabs>
                <w:tab w:val="left" w:pos="426"/>
              </w:tabs>
              <w:ind w:firstLine="0"/>
              <w:jc w:val="center"/>
            </w:pPr>
            <w:r w:rsidRPr="008F030C">
              <w:lastRenderedPageBreak/>
              <w:t>4. Профессиональные ценности</w:t>
            </w:r>
          </w:p>
        </w:tc>
      </w:tr>
      <w:tr w:rsidR="001A0726" w:rsidRPr="008F030C" w:rsidTr="00035BCF">
        <w:trPr>
          <w:trHeight w:val="143"/>
          <w:jc w:val="center"/>
        </w:trPr>
        <w:tc>
          <w:tcPr>
            <w:tcW w:w="2651" w:type="pct"/>
            <w:gridSpan w:val="3"/>
            <w:tcBorders>
              <w:top w:val="single" w:sz="4" w:space="0" w:color="auto"/>
              <w:left w:val="single" w:sz="4" w:space="0" w:color="auto"/>
              <w:bottom w:val="single" w:sz="4" w:space="0" w:color="auto"/>
              <w:right w:val="single" w:sz="4" w:space="0" w:color="auto"/>
            </w:tcBorders>
          </w:tcPr>
          <w:p w:rsidR="001A0726" w:rsidRPr="008F030C" w:rsidRDefault="001A0726" w:rsidP="00035BCF">
            <w:pPr>
              <w:pStyle w:val="a5"/>
              <w:tabs>
                <w:tab w:val="left" w:pos="426"/>
              </w:tabs>
              <w:ind w:firstLine="0"/>
              <w:jc w:val="left"/>
            </w:pPr>
            <w:r w:rsidRPr="008F030C">
              <w:t>Педагогическое кредо участника</w:t>
            </w:r>
          </w:p>
        </w:tc>
        <w:tc>
          <w:tcPr>
            <w:tcW w:w="2349" w:type="pct"/>
            <w:tcBorders>
              <w:top w:val="single" w:sz="4" w:space="0" w:color="auto"/>
              <w:left w:val="single" w:sz="4" w:space="0" w:color="auto"/>
              <w:bottom w:val="single" w:sz="4" w:space="0" w:color="auto"/>
              <w:right w:val="single" w:sz="4" w:space="0" w:color="auto"/>
            </w:tcBorders>
            <w:vAlign w:val="center"/>
          </w:tcPr>
          <w:p w:rsidR="00E1787A" w:rsidRPr="00E1787A" w:rsidRDefault="00E1787A" w:rsidP="008E2299">
            <w:pPr>
              <w:pStyle w:val="a5"/>
              <w:tabs>
                <w:tab w:val="left" w:pos="426"/>
              </w:tabs>
              <w:ind w:firstLine="0"/>
              <w:rPr>
                <w:b/>
              </w:rPr>
            </w:pPr>
            <w:r w:rsidRPr="00E1787A">
              <w:rPr>
                <w:b/>
              </w:rPr>
              <w:t>Моё педагогическое кредо – каждый ребенок талантлив! Но талантлив по-своему.</w:t>
            </w:r>
          </w:p>
          <w:p w:rsidR="001A0726" w:rsidRPr="00E1787A" w:rsidRDefault="00E1787A" w:rsidP="00035BCF">
            <w:pPr>
              <w:pStyle w:val="a5"/>
              <w:tabs>
                <w:tab w:val="left" w:pos="426"/>
              </w:tabs>
              <w:ind w:firstLine="0"/>
              <w:jc w:val="left"/>
            </w:pPr>
            <w:r w:rsidRPr="00E1787A">
              <w:rPr>
                <w:iCs/>
              </w:rPr>
              <w:t>Людей неинтересных в мире нет.</w:t>
            </w:r>
            <w:r w:rsidRPr="00E1787A">
              <w:rPr>
                <w:iCs/>
              </w:rPr>
              <w:br/>
              <w:t>Их судьбы - как истории планет.</w:t>
            </w:r>
            <w:r w:rsidRPr="00E1787A">
              <w:rPr>
                <w:iCs/>
              </w:rPr>
              <w:br/>
              <w:t>У каждой все особое, свое,</w:t>
            </w:r>
            <w:r w:rsidRPr="00E1787A">
              <w:rPr>
                <w:iCs/>
              </w:rPr>
              <w:br/>
              <w:t>И нет планет, похожих на нее.</w:t>
            </w:r>
          </w:p>
        </w:tc>
      </w:tr>
      <w:tr w:rsidR="001A0726" w:rsidRPr="008F030C" w:rsidTr="00035BCF">
        <w:trPr>
          <w:trHeight w:val="143"/>
          <w:jc w:val="center"/>
        </w:trPr>
        <w:tc>
          <w:tcPr>
            <w:tcW w:w="2651" w:type="pct"/>
            <w:gridSpan w:val="3"/>
            <w:tcBorders>
              <w:top w:val="single" w:sz="4" w:space="0" w:color="auto"/>
              <w:left w:val="single" w:sz="4" w:space="0" w:color="auto"/>
              <w:bottom w:val="single" w:sz="4" w:space="0" w:color="auto"/>
              <w:right w:val="single" w:sz="4" w:space="0" w:color="auto"/>
            </w:tcBorders>
          </w:tcPr>
          <w:p w:rsidR="001A0726" w:rsidRPr="008F030C" w:rsidRDefault="001A0726" w:rsidP="00035BCF">
            <w:pPr>
              <w:pStyle w:val="a5"/>
              <w:tabs>
                <w:tab w:val="left" w:pos="426"/>
              </w:tabs>
              <w:ind w:firstLine="0"/>
              <w:jc w:val="left"/>
            </w:pPr>
            <w:r w:rsidRPr="008F030C">
              <w:t>Почему нравится работать в школе</w:t>
            </w:r>
          </w:p>
        </w:tc>
        <w:tc>
          <w:tcPr>
            <w:tcW w:w="2349" w:type="pct"/>
            <w:tcBorders>
              <w:top w:val="single" w:sz="4" w:space="0" w:color="auto"/>
              <w:left w:val="single" w:sz="4" w:space="0" w:color="auto"/>
              <w:bottom w:val="single" w:sz="4" w:space="0" w:color="auto"/>
              <w:right w:val="single" w:sz="4" w:space="0" w:color="auto"/>
            </w:tcBorders>
            <w:vAlign w:val="center"/>
          </w:tcPr>
          <w:p w:rsidR="001A0726" w:rsidRDefault="00EC63D3" w:rsidP="00EC63D3">
            <w:pPr>
              <w:spacing w:after="0"/>
              <w:contextualSpacing/>
              <w:jc w:val="both"/>
              <w:rPr>
                <w:rFonts w:ascii="Times New Roman" w:hAnsi="Times New Roman" w:cs="Times New Roman"/>
                <w:sz w:val="28"/>
                <w:szCs w:val="28"/>
              </w:rPr>
            </w:pPr>
            <w:r>
              <w:rPr>
                <w:rFonts w:ascii="Times New Roman" w:hAnsi="Times New Roman" w:cs="Times New Roman"/>
                <w:sz w:val="28"/>
                <w:szCs w:val="28"/>
              </w:rPr>
              <w:t>Я-счастливый человек!</w:t>
            </w:r>
          </w:p>
          <w:p w:rsidR="00EC63D3" w:rsidRDefault="00EC63D3" w:rsidP="00EC63D3">
            <w:pPr>
              <w:spacing w:after="0"/>
              <w:contextualSpacing/>
              <w:jc w:val="both"/>
              <w:rPr>
                <w:rFonts w:ascii="Times New Roman" w:hAnsi="Times New Roman" w:cs="Times New Roman"/>
                <w:sz w:val="28"/>
                <w:szCs w:val="28"/>
              </w:rPr>
            </w:pPr>
            <w:r>
              <w:rPr>
                <w:rFonts w:ascii="Times New Roman" w:hAnsi="Times New Roman" w:cs="Times New Roman"/>
                <w:sz w:val="28"/>
                <w:szCs w:val="28"/>
              </w:rPr>
              <w:t>Я-учитель!</w:t>
            </w:r>
          </w:p>
          <w:p w:rsidR="00EC63D3" w:rsidRDefault="00EC63D3" w:rsidP="00EC63D3">
            <w:pPr>
              <w:spacing w:after="0"/>
              <w:contextualSpacing/>
              <w:jc w:val="both"/>
              <w:rPr>
                <w:rFonts w:ascii="Times New Roman" w:hAnsi="Times New Roman" w:cs="Times New Roman"/>
                <w:sz w:val="28"/>
                <w:szCs w:val="28"/>
              </w:rPr>
            </w:pPr>
            <w:r>
              <w:rPr>
                <w:rFonts w:ascii="Times New Roman" w:hAnsi="Times New Roman" w:cs="Times New Roman"/>
                <w:sz w:val="28"/>
                <w:szCs w:val="28"/>
              </w:rPr>
              <w:t>Я-классный руководитель!</w:t>
            </w:r>
          </w:p>
          <w:p w:rsidR="00EC63D3" w:rsidRDefault="00EC63D3" w:rsidP="00EC63D3">
            <w:pPr>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Пока мечтать я умею, </w:t>
            </w:r>
          </w:p>
          <w:p w:rsidR="00EC63D3" w:rsidRDefault="00EC63D3" w:rsidP="00EC63D3">
            <w:pPr>
              <w:spacing w:after="0"/>
              <w:contextualSpacing/>
              <w:jc w:val="both"/>
              <w:rPr>
                <w:rFonts w:ascii="Times New Roman" w:hAnsi="Times New Roman" w:cs="Times New Roman"/>
                <w:sz w:val="28"/>
                <w:szCs w:val="28"/>
              </w:rPr>
            </w:pPr>
            <w:r>
              <w:rPr>
                <w:rFonts w:ascii="Times New Roman" w:hAnsi="Times New Roman" w:cs="Times New Roman"/>
                <w:sz w:val="28"/>
                <w:szCs w:val="28"/>
              </w:rPr>
              <w:t>Пока любить я умею,</w:t>
            </w:r>
          </w:p>
          <w:p w:rsidR="00EC63D3" w:rsidRPr="00EC63D3" w:rsidRDefault="00EC63D3" w:rsidP="00EC63D3">
            <w:pPr>
              <w:spacing w:after="0"/>
              <w:contextualSpacing/>
              <w:jc w:val="both"/>
              <w:rPr>
                <w:rFonts w:ascii="Times New Roman" w:hAnsi="Times New Roman" w:cs="Times New Roman"/>
                <w:sz w:val="28"/>
                <w:szCs w:val="28"/>
              </w:rPr>
            </w:pPr>
            <w:r>
              <w:rPr>
                <w:rFonts w:ascii="Times New Roman" w:hAnsi="Times New Roman" w:cs="Times New Roman"/>
                <w:sz w:val="28"/>
                <w:szCs w:val="28"/>
              </w:rPr>
              <w:t>Я буду идти вперёд!!!</w:t>
            </w:r>
          </w:p>
        </w:tc>
      </w:tr>
      <w:tr w:rsidR="001A0726" w:rsidRPr="008F030C" w:rsidTr="00035BCF">
        <w:trPr>
          <w:trHeight w:val="143"/>
          <w:jc w:val="center"/>
        </w:trPr>
        <w:tc>
          <w:tcPr>
            <w:tcW w:w="2651" w:type="pct"/>
            <w:gridSpan w:val="3"/>
            <w:tcBorders>
              <w:top w:val="single" w:sz="4" w:space="0" w:color="auto"/>
              <w:left w:val="single" w:sz="4" w:space="0" w:color="auto"/>
              <w:bottom w:val="single" w:sz="4" w:space="0" w:color="auto"/>
              <w:right w:val="single" w:sz="4" w:space="0" w:color="auto"/>
            </w:tcBorders>
          </w:tcPr>
          <w:p w:rsidR="001A0726" w:rsidRPr="008F030C" w:rsidRDefault="001A0726" w:rsidP="00035BCF">
            <w:pPr>
              <w:pStyle w:val="a5"/>
              <w:tabs>
                <w:tab w:val="left" w:pos="426"/>
              </w:tabs>
              <w:spacing w:line="240" w:lineRule="auto"/>
              <w:ind w:firstLine="0"/>
              <w:jc w:val="left"/>
            </w:pPr>
            <w:r w:rsidRPr="008F030C">
              <w:t>Профессиональные и личностные ценности, наиболее близкие участнику</w:t>
            </w:r>
          </w:p>
        </w:tc>
        <w:tc>
          <w:tcPr>
            <w:tcW w:w="2349" w:type="pct"/>
            <w:tcBorders>
              <w:top w:val="single" w:sz="4" w:space="0" w:color="auto"/>
              <w:left w:val="single" w:sz="4" w:space="0" w:color="auto"/>
              <w:bottom w:val="single" w:sz="4" w:space="0" w:color="auto"/>
              <w:right w:val="single" w:sz="4" w:space="0" w:color="auto"/>
            </w:tcBorders>
            <w:vAlign w:val="center"/>
          </w:tcPr>
          <w:p w:rsidR="00EC63D3" w:rsidRPr="00EC63D3" w:rsidRDefault="00EC63D3" w:rsidP="00EC63D3">
            <w:pPr>
              <w:pStyle w:val="a7"/>
              <w:jc w:val="both"/>
              <w:rPr>
                <w:lang w:val="ru-RU"/>
              </w:rPr>
            </w:pPr>
            <w:r w:rsidRPr="00EC63D3">
              <w:rPr>
                <w:lang w:val="ru-RU"/>
              </w:rPr>
              <w:t>Я думаю, что если в работе придерживаться нескольких истин, можно сделать мир детей красочным и ярким.</w:t>
            </w:r>
          </w:p>
          <w:p w:rsidR="00EC63D3" w:rsidRPr="00EC63D3" w:rsidRDefault="00EC63D3" w:rsidP="00B56D7A">
            <w:pPr>
              <w:pStyle w:val="a7"/>
              <w:numPr>
                <w:ilvl w:val="0"/>
                <w:numId w:val="3"/>
              </w:numPr>
              <w:jc w:val="both"/>
              <w:rPr>
                <w:lang w:val="ru-RU"/>
              </w:rPr>
            </w:pPr>
            <w:r w:rsidRPr="00EC63D3">
              <w:rPr>
                <w:b/>
                <w:bCs/>
                <w:lang w:val="ru-RU"/>
              </w:rPr>
              <w:t>Отдых</w:t>
            </w:r>
            <w:r w:rsidRPr="00EC63D3">
              <w:rPr>
                <w:lang w:val="ru-RU"/>
              </w:rPr>
              <w:t> – значит отстранение от забот, состояние покоя? Но ведь школа не дом отдыха, а дом радости. Отдых может быть и активным, в любимых занятиях.</w:t>
            </w:r>
          </w:p>
          <w:p w:rsidR="00EC63D3" w:rsidRPr="00EC63D3" w:rsidRDefault="00EC63D3" w:rsidP="00B56D7A">
            <w:pPr>
              <w:pStyle w:val="a7"/>
              <w:numPr>
                <w:ilvl w:val="0"/>
                <w:numId w:val="3"/>
              </w:numPr>
              <w:jc w:val="both"/>
              <w:rPr>
                <w:lang w:val="ru-RU"/>
              </w:rPr>
            </w:pPr>
            <w:r w:rsidRPr="00EC63D3">
              <w:rPr>
                <w:b/>
                <w:bCs/>
                <w:lang w:val="ru-RU"/>
              </w:rPr>
              <w:t>Самостоятельность</w:t>
            </w:r>
            <w:r w:rsidRPr="00EC63D3">
              <w:rPr>
                <w:lang w:val="ru-RU"/>
              </w:rPr>
              <w:t> – не надо делать и думать за ребят, не надо водить их строем всегда и везде. Пусть думают сами. Пусть сами организовывают свою жизнь. Самостоятельность – это доверие. Но самостоятельности не повредит подсказка, неожиданная идея. Детали придумывают сами.</w:t>
            </w:r>
          </w:p>
          <w:p w:rsidR="00EC63D3" w:rsidRPr="00EC63D3" w:rsidRDefault="00EC63D3" w:rsidP="00B56D7A">
            <w:pPr>
              <w:pStyle w:val="a7"/>
              <w:numPr>
                <w:ilvl w:val="0"/>
                <w:numId w:val="3"/>
              </w:numPr>
              <w:jc w:val="both"/>
              <w:rPr>
                <w:lang w:val="ru-RU"/>
              </w:rPr>
            </w:pPr>
            <w:r w:rsidRPr="00EC63D3">
              <w:rPr>
                <w:b/>
                <w:bCs/>
                <w:lang w:val="ru-RU"/>
              </w:rPr>
              <w:t>Коллективизм</w:t>
            </w:r>
            <w:r w:rsidRPr="00EC63D3">
              <w:rPr>
                <w:lang w:val="ru-RU"/>
              </w:rPr>
              <w:t xml:space="preserve"> – любое дело для всех и для каждого. Тогда – общие </w:t>
            </w:r>
            <w:r w:rsidRPr="00EC63D3">
              <w:rPr>
                <w:lang w:val="ru-RU"/>
              </w:rPr>
              <w:lastRenderedPageBreak/>
              <w:t>интересы, друг без друга скучно.</w:t>
            </w:r>
          </w:p>
          <w:p w:rsidR="00EC63D3" w:rsidRPr="00EC63D3" w:rsidRDefault="00EC63D3" w:rsidP="00B56D7A">
            <w:pPr>
              <w:pStyle w:val="a7"/>
              <w:numPr>
                <w:ilvl w:val="0"/>
                <w:numId w:val="3"/>
              </w:numPr>
              <w:jc w:val="both"/>
              <w:rPr>
                <w:lang w:val="ru-RU"/>
              </w:rPr>
            </w:pPr>
            <w:r w:rsidRPr="00EC63D3">
              <w:rPr>
                <w:b/>
                <w:bCs/>
                <w:lang w:val="ru-RU"/>
              </w:rPr>
              <w:t>Творчество</w:t>
            </w:r>
            <w:r w:rsidRPr="00EC63D3">
              <w:rPr>
                <w:lang w:val="ru-RU"/>
              </w:rPr>
              <w:t> – мощный импульс в развитии ребенка.</w:t>
            </w:r>
          </w:p>
          <w:p w:rsidR="00EC63D3" w:rsidRPr="00EC63D3" w:rsidRDefault="00EC63D3" w:rsidP="00B56D7A">
            <w:pPr>
              <w:pStyle w:val="a7"/>
              <w:numPr>
                <w:ilvl w:val="0"/>
                <w:numId w:val="3"/>
              </w:numPr>
              <w:jc w:val="both"/>
              <w:rPr>
                <w:lang w:val="ru-RU"/>
              </w:rPr>
            </w:pPr>
            <w:r w:rsidRPr="00EC63D3">
              <w:rPr>
                <w:b/>
                <w:bCs/>
                <w:lang w:val="ru-RU"/>
              </w:rPr>
              <w:t>Польза</w:t>
            </w:r>
            <w:r w:rsidRPr="00EC63D3">
              <w:rPr>
                <w:lang w:val="ru-RU"/>
              </w:rPr>
              <w:t> – выбирай дела на пользу всем и каждому. Сделай так, чтобы каждый был нужен всем.</w:t>
            </w:r>
          </w:p>
          <w:p w:rsidR="00EC63D3" w:rsidRPr="00EC63D3" w:rsidRDefault="00EC63D3" w:rsidP="00B56D7A">
            <w:pPr>
              <w:pStyle w:val="a7"/>
              <w:numPr>
                <w:ilvl w:val="0"/>
                <w:numId w:val="3"/>
              </w:numPr>
              <w:jc w:val="both"/>
              <w:rPr>
                <w:lang w:val="ru-RU"/>
              </w:rPr>
            </w:pPr>
            <w:r w:rsidRPr="00EC63D3">
              <w:rPr>
                <w:b/>
                <w:bCs/>
                <w:lang w:val="ru-RU"/>
              </w:rPr>
              <w:t>Тайна</w:t>
            </w:r>
            <w:r w:rsidRPr="00EC63D3">
              <w:rPr>
                <w:lang w:val="ru-RU"/>
              </w:rPr>
              <w:t> – без тайны скучно: нужны секреты и сюрпризы, большие и малые тайны. Какие? Придумай! Дети подскажут.</w:t>
            </w:r>
          </w:p>
          <w:p w:rsidR="001A0726" w:rsidRPr="008F030C" w:rsidRDefault="001A0726" w:rsidP="00EC63D3">
            <w:pPr>
              <w:pStyle w:val="a7"/>
              <w:jc w:val="both"/>
            </w:pPr>
          </w:p>
        </w:tc>
      </w:tr>
    </w:tbl>
    <w:p w:rsidR="001A0726" w:rsidRDefault="001A0726" w:rsidP="009D18A5">
      <w:pPr>
        <w:jc w:val="both"/>
        <w:rPr>
          <w:rFonts w:ascii="Times New Roman" w:hAnsi="Times New Roman" w:cs="Times New Roman"/>
          <w:sz w:val="36"/>
        </w:rPr>
      </w:pPr>
    </w:p>
    <w:p w:rsidR="001A0726" w:rsidRDefault="008E2299" w:rsidP="009D18A5">
      <w:pPr>
        <w:jc w:val="both"/>
        <w:rPr>
          <w:rFonts w:ascii="Times New Roman" w:hAnsi="Times New Roman" w:cs="Times New Roman"/>
          <w:sz w:val="36"/>
        </w:rPr>
      </w:pPr>
      <w:r>
        <w:rPr>
          <w:noProof/>
          <w:lang w:eastAsia="ru-RU"/>
        </w:rPr>
        <w:drawing>
          <wp:anchor distT="0" distB="0" distL="114300" distR="114300" simplePos="0" relativeHeight="251665920" behindDoc="0" locked="0" layoutInCell="1" allowOverlap="1" wp14:anchorId="4FBCCE4D" wp14:editId="1943353E">
            <wp:simplePos x="0" y="0"/>
            <wp:positionH relativeFrom="column">
              <wp:posOffset>1158240</wp:posOffset>
            </wp:positionH>
            <wp:positionV relativeFrom="paragraph">
              <wp:posOffset>314960</wp:posOffset>
            </wp:positionV>
            <wp:extent cx="3810000" cy="3810000"/>
            <wp:effectExtent l="0" t="0" r="0" b="0"/>
            <wp:wrapSquare wrapText="bothSides"/>
            <wp:docPr id="4" name="Рисунок 4" descr="http://900igr.net/datai/pedagogika/Plan-raboty-klassnogo-rukovoditelja/0001-001-Rabota-klassnogo-rukovodite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900igr.net/datai/pedagogika/Plan-raboty-klassnogo-rukovoditelja/0001-001-Rabota-klassnogo-rukovoditelj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726" w:rsidRDefault="001A0726" w:rsidP="001A0726">
      <w:pPr>
        <w:rPr>
          <w:rFonts w:ascii="Comic Sans MS" w:hAnsi="Comic Sans MS" w:cs="Times New Roman"/>
          <w:b/>
          <w:i/>
          <w:color w:val="000000" w:themeColor="text1"/>
          <w:sz w:val="24"/>
        </w:rPr>
      </w:pPr>
      <w:r>
        <w:rPr>
          <w:rFonts w:ascii="Times New Roman" w:hAnsi="Times New Roman" w:cs="Times New Roman"/>
          <w:sz w:val="36"/>
        </w:rPr>
        <w:br/>
      </w:r>
      <w:r>
        <w:rPr>
          <w:rFonts w:ascii="Times New Roman" w:hAnsi="Times New Roman" w:cs="Times New Roman"/>
          <w:sz w:val="36"/>
        </w:rPr>
        <w:br/>
      </w:r>
      <w:r>
        <w:rPr>
          <w:rFonts w:ascii="Times New Roman" w:hAnsi="Times New Roman" w:cs="Times New Roman"/>
          <w:sz w:val="36"/>
        </w:rPr>
        <w:br/>
      </w:r>
      <w:r>
        <w:rPr>
          <w:rFonts w:ascii="Times New Roman" w:hAnsi="Times New Roman" w:cs="Times New Roman"/>
          <w:sz w:val="36"/>
        </w:rPr>
        <w:br/>
      </w:r>
      <w:r>
        <w:rPr>
          <w:rFonts w:ascii="Times New Roman" w:hAnsi="Times New Roman" w:cs="Times New Roman"/>
          <w:sz w:val="36"/>
        </w:rPr>
        <w:br/>
      </w:r>
      <w:r>
        <w:rPr>
          <w:rFonts w:ascii="Times New Roman" w:hAnsi="Times New Roman" w:cs="Times New Roman"/>
          <w:sz w:val="36"/>
        </w:rPr>
        <w:br/>
      </w:r>
      <w:r>
        <w:rPr>
          <w:rFonts w:ascii="Times New Roman" w:hAnsi="Times New Roman" w:cs="Times New Roman"/>
          <w:sz w:val="36"/>
        </w:rPr>
        <w:br/>
      </w:r>
      <w:r>
        <w:rPr>
          <w:rFonts w:ascii="Times New Roman" w:hAnsi="Times New Roman" w:cs="Times New Roman"/>
          <w:sz w:val="36"/>
        </w:rPr>
        <w:br/>
      </w:r>
      <w:r>
        <w:rPr>
          <w:rFonts w:ascii="Times New Roman" w:hAnsi="Times New Roman" w:cs="Times New Roman"/>
          <w:sz w:val="36"/>
        </w:rPr>
        <w:br/>
      </w:r>
      <w:r>
        <w:rPr>
          <w:rFonts w:ascii="Times New Roman" w:hAnsi="Times New Roman" w:cs="Times New Roman"/>
          <w:sz w:val="36"/>
        </w:rPr>
        <w:br/>
      </w:r>
      <w:r>
        <w:rPr>
          <w:rFonts w:ascii="Times New Roman" w:hAnsi="Times New Roman" w:cs="Times New Roman"/>
          <w:sz w:val="36"/>
        </w:rPr>
        <w:br/>
      </w:r>
      <w:r>
        <w:rPr>
          <w:rFonts w:ascii="Times New Roman" w:hAnsi="Times New Roman" w:cs="Times New Roman"/>
          <w:sz w:val="36"/>
        </w:rPr>
        <w:br/>
      </w:r>
      <w:r>
        <w:rPr>
          <w:rFonts w:ascii="Times New Roman" w:hAnsi="Times New Roman" w:cs="Times New Roman"/>
          <w:sz w:val="36"/>
        </w:rPr>
        <w:br/>
      </w:r>
      <w:r>
        <w:rPr>
          <w:rFonts w:ascii="Times New Roman" w:hAnsi="Times New Roman" w:cs="Times New Roman"/>
          <w:sz w:val="36"/>
        </w:rPr>
        <w:br/>
      </w:r>
    </w:p>
    <w:p w:rsidR="00EC63D3" w:rsidRDefault="00EC63D3" w:rsidP="001A0726">
      <w:pPr>
        <w:rPr>
          <w:rFonts w:ascii="Comic Sans MS" w:hAnsi="Comic Sans MS" w:cs="Times New Roman"/>
          <w:b/>
          <w:i/>
          <w:color w:val="000000" w:themeColor="text1"/>
          <w:sz w:val="24"/>
        </w:rPr>
      </w:pPr>
    </w:p>
    <w:p w:rsidR="00EC63D3" w:rsidRDefault="00EC63D3" w:rsidP="001A0726">
      <w:pPr>
        <w:rPr>
          <w:rFonts w:ascii="Comic Sans MS" w:hAnsi="Comic Sans MS" w:cs="Times New Roman"/>
          <w:b/>
          <w:i/>
          <w:color w:val="000000" w:themeColor="text1"/>
          <w:sz w:val="24"/>
        </w:rPr>
      </w:pPr>
    </w:p>
    <w:p w:rsidR="00EC63D3" w:rsidRDefault="00EC63D3" w:rsidP="001A0726">
      <w:pPr>
        <w:rPr>
          <w:rFonts w:ascii="Comic Sans MS" w:hAnsi="Comic Sans MS" w:cs="Times New Roman"/>
          <w:b/>
          <w:i/>
          <w:color w:val="000000" w:themeColor="text1"/>
          <w:sz w:val="24"/>
        </w:rPr>
      </w:pPr>
    </w:p>
    <w:p w:rsidR="00EC63D3" w:rsidRDefault="00EC63D3" w:rsidP="001A0726">
      <w:pPr>
        <w:rPr>
          <w:rFonts w:ascii="Comic Sans MS" w:hAnsi="Comic Sans MS" w:cs="Times New Roman"/>
          <w:b/>
          <w:i/>
          <w:color w:val="000000" w:themeColor="text1"/>
          <w:sz w:val="24"/>
        </w:rPr>
      </w:pPr>
    </w:p>
    <w:p w:rsidR="00EC63D3" w:rsidRDefault="00EC63D3" w:rsidP="001A0726">
      <w:pPr>
        <w:rPr>
          <w:rFonts w:ascii="Comic Sans MS" w:hAnsi="Comic Sans MS" w:cs="Times New Roman"/>
          <w:b/>
          <w:i/>
          <w:color w:val="000000" w:themeColor="text1"/>
          <w:sz w:val="24"/>
        </w:rPr>
      </w:pPr>
    </w:p>
    <w:p w:rsidR="00C4107F" w:rsidRDefault="00C4107F" w:rsidP="001A0726">
      <w:pPr>
        <w:rPr>
          <w:rFonts w:ascii="Comic Sans MS" w:hAnsi="Comic Sans MS" w:cs="Times New Roman"/>
          <w:b/>
          <w:i/>
          <w:color w:val="000000" w:themeColor="text1"/>
          <w:sz w:val="24"/>
        </w:rPr>
      </w:pPr>
    </w:p>
    <w:p w:rsidR="00EC63D3" w:rsidRPr="001A0726" w:rsidRDefault="00EC63D3" w:rsidP="001A0726">
      <w:pPr>
        <w:rPr>
          <w:rFonts w:ascii="Comic Sans MS" w:hAnsi="Comic Sans MS" w:cs="Times New Roman"/>
          <w:b/>
          <w:i/>
          <w:color w:val="000000" w:themeColor="text1"/>
          <w:sz w:val="24"/>
        </w:rPr>
      </w:pPr>
    </w:p>
    <w:p w:rsidR="001A0726" w:rsidRPr="003B2937" w:rsidRDefault="001A0726" w:rsidP="001A0726">
      <w:pPr>
        <w:jc w:val="center"/>
        <w:rPr>
          <w:rFonts w:ascii="Georgia" w:hAnsi="Georgia" w:cs="Times New Roman"/>
          <w:b/>
          <w:color w:val="7030A0"/>
          <w:sz w:val="40"/>
          <w:szCs w:val="40"/>
        </w:rPr>
      </w:pPr>
      <w:r w:rsidRPr="003B2937">
        <w:rPr>
          <w:rFonts w:ascii="Georgia" w:hAnsi="Georgia" w:cs="Times New Roman"/>
          <w:b/>
          <w:color w:val="7030A0"/>
          <w:sz w:val="40"/>
          <w:szCs w:val="40"/>
        </w:rPr>
        <w:lastRenderedPageBreak/>
        <w:t>Конспект классного часа</w:t>
      </w:r>
    </w:p>
    <w:p w:rsidR="001A0726" w:rsidRPr="003B2937" w:rsidRDefault="008E2299" w:rsidP="001A0726">
      <w:pPr>
        <w:jc w:val="center"/>
        <w:rPr>
          <w:rFonts w:ascii="Georgia" w:hAnsi="Georgia" w:cs="Times New Roman"/>
          <w:b/>
          <w:color w:val="7030A0"/>
          <w:sz w:val="40"/>
          <w:szCs w:val="40"/>
        </w:rPr>
      </w:pPr>
      <w:r w:rsidRPr="003B2937">
        <w:rPr>
          <w:rFonts w:ascii="Georgia" w:hAnsi="Georgia" w:cs="Times New Roman"/>
          <w:b/>
          <w:color w:val="7030A0"/>
          <w:sz w:val="40"/>
          <w:szCs w:val="40"/>
        </w:rPr>
        <w:t>в 11</w:t>
      </w:r>
      <w:r w:rsidR="001A0726" w:rsidRPr="003B2937">
        <w:rPr>
          <w:rFonts w:ascii="Georgia" w:hAnsi="Georgia" w:cs="Times New Roman"/>
          <w:b/>
          <w:color w:val="7030A0"/>
          <w:sz w:val="40"/>
          <w:szCs w:val="40"/>
        </w:rPr>
        <w:t xml:space="preserve"> классе</w:t>
      </w:r>
    </w:p>
    <w:p w:rsidR="001A0726" w:rsidRPr="003B2937" w:rsidRDefault="002A49A2" w:rsidP="001A0726">
      <w:pPr>
        <w:jc w:val="center"/>
        <w:rPr>
          <w:rFonts w:ascii="Georgia" w:hAnsi="Georgia" w:cs="Times New Roman"/>
          <w:b/>
          <w:color w:val="7030A0"/>
          <w:sz w:val="40"/>
          <w:szCs w:val="40"/>
        </w:rPr>
      </w:pPr>
      <w:r>
        <w:rPr>
          <w:rFonts w:ascii="Georgia" w:hAnsi="Georgia"/>
          <w:noProof/>
          <w:color w:val="7030A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9.05pt;margin-top:89.3pt;width:475.35pt;height:97.15pt;z-index:251664384"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Cambria&quot;;font-weight:bold;font-style:italic;v-text-kern:t" trim="t" fitpath="t" string="Пути, которые мы выбираем"/>
            <w10:wrap type="square"/>
          </v:shape>
        </w:pict>
      </w:r>
      <w:r w:rsidR="001A0726" w:rsidRPr="003B2937">
        <w:rPr>
          <w:rFonts w:ascii="Georgia" w:hAnsi="Georgia" w:cs="Times New Roman"/>
          <w:b/>
          <w:color w:val="7030A0"/>
          <w:sz w:val="40"/>
          <w:szCs w:val="40"/>
        </w:rPr>
        <w:t>МБОУ СОШ с.</w:t>
      </w:r>
      <w:r w:rsidR="00C4107F">
        <w:rPr>
          <w:rFonts w:ascii="Georgia" w:hAnsi="Georgia" w:cs="Times New Roman"/>
          <w:b/>
          <w:color w:val="7030A0"/>
          <w:sz w:val="40"/>
          <w:szCs w:val="40"/>
        </w:rPr>
        <w:t xml:space="preserve"> </w:t>
      </w:r>
      <w:proofErr w:type="spellStart"/>
      <w:r w:rsidR="001A0726" w:rsidRPr="003B2937">
        <w:rPr>
          <w:rFonts w:ascii="Georgia" w:hAnsi="Georgia" w:cs="Times New Roman"/>
          <w:b/>
          <w:color w:val="7030A0"/>
          <w:sz w:val="40"/>
          <w:szCs w:val="40"/>
        </w:rPr>
        <w:t>Афанасьево</w:t>
      </w:r>
      <w:proofErr w:type="spellEnd"/>
      <w:r w:rsidR="001A0726" w:rsidRPr="003B2937">
        <w:rPr>
          <w:rFonts w:ascii="Georgia" w:hAnsi="Georgia" w:cs="Times New Roman"/>
          <w:b/>
          <w:color w:val="7030A0"/>
          <w:sz w:val="40"/>
          <w:szCs w:val="40"/>
        </w:rPr>
        <w:t xml:space="preserve"> </w:t>
      </w:r>
      <w:proofErr w:type="spellStart"/>
      <w:r w:rsidR="001A0726" w:rsidRPr="003B2937">
        <w:rPr>
          <w:rFonts w:ascii="Georgia" w:hAnsi="Georgia" w:cs="Times New Roman"/>
          <w:b/>
          <w:color w:val="7030A0"/>
          <w:sz w:val="40"/>
          <w:szCs w:val="40"/>
        </w:rPr>
        <w:t>Измалковского</w:t>
      </w:r>
      <w:proofErr w:type="spellEnd"/>
      <w:r w:rsidR="001A0726" w:rsidRPr="003B2937">
        <w:rPr>
          <w:rFonts w:ascii="Georgia" w:hAnsi="Georgia" w:cs="Times New Roman"/>
          <w:b/>
          <w:color w:val="7030A0"/>
          <w:sz w:val="40"/>
          <w:szCs w:val="40"/>
        </w:rPr>
        <w:t xml:space="preserve"> района </w:t>
      </w:r>
    </w:p>
    <w:p w:rsidR="001E7811" w:rsidRDefault="001E7811" w:rsidP="001A0726">
      <w:pPr>
        <w:jc w:val="center"/>
        <w:rPr>
          <w:rFonts w:ascii="Georgia" w:hAnsi="Georgia" w:cs="Times New Roman"/>
          <w:b/>
          <w:color w:val="000000" w:themeColor="text1"/>
          <w:sz w:val="28"/>
        </w:rPr>
      </w:pPr>
      <w:r>
        <w:rPr>
          <w:noProof/>
          <w:lang w:eastAsia="ru-RU"/>
        </w:rPr>
        <w:drawing>
          <wp:inline distT="0" distB="0" distL="0" distR="0" wp14:anchorId="0FD04C19" wp14:editId="5716815D">
            <wp:extent cx="4635498" cy="3476625"/>
            <wp:effectExtent l="0" t="0" r="0" b="0"/>
            <wp:docPr id="5" name="Рисунок 5" descr="http://melikyan-spb.ru/i/p/131289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likyan-spb.ru/i/p/131289419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6674" cy="3500007"/>
                    </a:xfrm>
                    <a:prstGeom prst="rect">
                      <a:avLst/>
                    </a:prstGeom>
                    <a:noFill/>
                    <a:ln>
                      <a:noFill/>
                    </a:ln>
                  </pic:spPr>
                </pic:pic>
              </a:graphicData>
            </a:graphic>
          </wp:inline>
        </w:drawing>
      </w:r>
    </w:p>
    <w:p w:rsidR="001E7811" w:rsidRPr="000E3780" w:rsidRDefault="001E7811" w:rsidP="001A0726">
      <w:pPr>
        <w:jc w:val="center"/>
        <w:rPr>
          <w:rFonts w:ascii="Georgia" w:hAnsi="Georgia" w:cs="Times New Roman"/>
          <w:b/>
          <w:color w:val="000000" w:themeColor="text1"/>
          <w:sz w:val="28"/>
        </w:rPr>
      </w:pPr>
    </w:p>
    <w:p w:rsidR="001A0726" w:rsidRPr="003B2937" w:rsidRDefault="001A0726" w:rsidP="001A0726">
      <w:pPr>
        <w:jc w:val="center"/>
        <w:rPr>
          <w:rFonts w:ascii="Times New Roman" w:hAnsi="Times New Roman" w:cs="Times New Roman"/>
          <w:i/>
          <w:sz w:val="28"/>
        </w:rPr>
      </w:pPr>
      <w:r w:rsidRPr="003B2937">
        <w:rPr>
          <w:rFonts w:ascii="Georgia" w:hAnsi="Georgia" w:cs="Times New Roman"/>
          <w:b/>
          <w:color w:val="7030A0"/>
          <w:sz w:val="40"/>
          <w:szCs w:val="40"/>
        </w:rPr>
        <w:t xml:space="preserve">Разработала </w:t>
      </w:r>
      <w:r w:rsidR="000E3780" w:rsidRPr="003B2937">
        <w:rPr>
          <w:rFonts w:ascii="Georgia" w:hAnsi="Georgia" w:cs="Times New Roman"/>
          <w:b/>
          <w:color w:val="7030A0"/>
          <w:sz w:val="40"/>
          <w:szCs w:val="40"/>
        </w:rPr>
        <w:t xml:space="preserve">и провела </w:t>
      </w:r>
      <w:r w:rsidRPr="003B2937">
        <w:rPr>
          <w:rFonts w:ascii="Georgia" w:hAnsi="Georgia" w:cs="Times New Roman"/>
          <w:b/>
          <w:color w:val="7030A0"/>
          <w:sz w:val="40"/>
          <w:szCs w:val="40"/>
        </w:rPr>
        <w:t>классный руководитель:</w:t>
      </w:r>
      <w:r w:rsidRPr="003B2937">
        <w:rPr>
          <w:rFonts w:ascii="Georgia" w:hAnsi="Georgia" w:cs="Times New Roman"/>
          <w:b/>
          <w:color w:val="7030A0"/>
          <w:sz w:val="40"/>
          <w:szCs w:val="40"/>
        </w:rPr>
        <w:br/>
      </w:r>
      <w:proofErr w:type="spellStart"/>
      <w:r w:rsidR="000E3780" w:rsidRPr="003B2937">
        <w:rPr>
          <w:rFonts w:ascii="Georgia" w:hAnsi="Georgia" w:cs="Times New Roman"/>
          <w:b/>
          <w:color w:val="7030A0"/>
          <w:sz w:val="40"/>
          <w:szCs w:val="40"/>
        </w:rPr>
        <w:t>Подколзина</w:t>
      </w:r>
      <w:proofErr w:type="spellEnd"/>
      <w:r w:rsidR="000E3780" w:rsidRPr="003B2937">
        <w:rPr>
          <w:rFonts w:ascii="Georgia" w:hAnsi="Georgia" w:cs="Times New Roman"/>
          <w:b/>
          <w:color w:val="7030A0"/>
          <w:sz w:val="40"/>
          <w:szCs w:val="40"/>
        </w:rPr>
        <w:t xml:space="preserve"> Ольга Николаевна</w:t>
      </w:r>
      <w:r w:rsidRPr="003B2937">
        <w:rPr>
          <w:rFonts w:ascii="Georgia" w:hAnsi="Georgia" w:cs="Times New Roman"/>
          <w:b/>
          <w:color w:val="7030A0"/>
          <w:sz w:val="40"/>
          <w:szCs w:val="40"/>
        </w:rPr>
        <w:br/>
      </w:r>
      <w:r w:rsidRPr="003B2937">
        <w:rPr>
          <w:rFonts w:ascii="Times New Roman" w:hAnsi="Times New Roman" w:cs="Times New Roman"/>
          <w:i/>
          <w:sz w:val="28"/>
        </w:rPr>
        <w:br w:type="page"/>
      </w:r>
    </w:p>
    <w:p w:rsidR="001A0726" w:rsidRPr="00E3540C" w:rsidRDefault="001A0726" w:rsidP="00E3540C">
      <w:pPr>
        <w:autoSpaceDE w:val="0"/>
        <w:autoSpaceDN w:val="0"/>
        <w:adjustRightInd w:val="0"/>
        <w:spacing w:after="0" w:line="360" w:lineRule="auto"/>
        <w:contextualSpacing/>
        <w:rPr>
          <w:rFonts w:ascii="Times New Roman" w:hAnsi="Times New Roman" w:cs="Times New Roman"/>
          <w:sz w:val="28"/>
          <w:szCs w:val="28"/>
        </w:rPr>
      </w:pPr>
      <w:r w:rsidRPr="00E3540C">
        <w:rPr>
          <w:rFonts w:ascii="Times New Roman" w:hAnsi="Times New Roman" w:cs="Times New Roman"/>
          <w:i/>
          <w:sz w:val="28"/>
          <w:szCs w:val="28"/>
        </w:rPr>
        <w:lastRenderedPageBreak/>
        <w:t>Тема классного часа:</w:t>
      </w:r>
      <w:r w:rsidRPr="00E3540C">
        <w:rPr>
          <w:rFonts w:ascii="Times New Roman" w:hAnsi="Times New Roman" w:cs="Times New Roman"/>
          <w:sz w:val="28"/>
          <w:szCs w:val="28"/>
        </w:rPr>
        <w:t xml:space="preserve"> «</w:t>
      </w:r>
      <w:r w:rsidR="001E7811" w:rsidRPr="00E3540C">
        <w:rPr>
          <w:rFonts w:ascii="Times New Roman" w:hAnsi="Times New Roman" w:cs="Times New Roman"/>
          <w:sz w:val="28"/>
          <w:szCs w:val="28"/>
        </w:rPr>
        <w:t>Пути, которые мы выбираем</w:t>
      </w:r>
      <w:r w:rsidR="005C3E10" w:rsidRPr="00E3540C">
        <w:rPr>
          <w:rFonts w:ascii="Times New Roman" w:hAnsi="Times New Roman" w:cs="Times New Roman"/>
          <w:sz w:val="28"/>
          <w:szCs w:val="28"/>
        </w:rPr>
        <w:t>»</w:t>
      </w:r>
    </w:p>
    <w:p w:rsidR="00306711" w:rsidRDefault="00433F75" w:rsidP="00E3540C">
      <w:pPr>
        <w:autoSpaceDE w:val="0"/>
        <w:autoSpaceDN w:val="0"/>
        <w:adjustRightInd w:val="0"/>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СЕБЯ ОТЫЩИ И ЗНАЙ.</w:t>
      </w:r>
      <w:r w:rsidR="00C4107F">
        <w:rPr>
          <w:rFonts w:ascii="Times New Roman" w:hAnsi="Times New Roman" w:cs="Times New Roman"/>
          <w:sz w:val="28"/>
          <w:szCs w:val="28"/>
        </w:rPr>
        <w:t xml:space="preserve"> ОБРЕТШИЙ</w:t>
      </w:r>
      <w:r w:rsidR="00306711" w:rsidRPr="00E3540C">
        <w:rPr>
          <w:rFonts w:ascii="Times New Roman" w:hAnsi="Times New Roman" w:cs="Times New Roman"/>
          <w:sz w:val="28"/>
          <w:szCs w:val="28"/>
        </w:rPr>
        <w:t xml:space="preserve"> СЕБЯ ТЕРЯЕТ СВОЮ ПЕЧАЛЬ!</w:t>
      </w:r>
    </w:p>
    <w:p w:rsidR="00C4107F" w:rsidRPr="00E3540C" w:rsidRDefault="00C4107F" w:rsidP="00C4107F">
      <w:pPr>
        <w:autoSpaceDE w:val="0"/>
        <w:autoSpaceDN w:val="0"/>
        <w:adjustRightInd w:val="0"/>
        <w:spacing w:after="0" w:line="360" w:lineRule="auto"/>
        <w:contextualSpacing/>
        <w:jc w:val="right"/>
        <w:rPr>
          <w:rFonts w:ascii="Times New Roman" w:hAnsi="Times New Roman" w:cs="Times New Roman"/>
          <w:i/>
          <w:sz w:val="28"/>
          <w:szCs w:val="28"/>
        </w:rPr>
      </w:pPr>
      <w:r>
        <w:rPr>
          <w:rFonts w:ascii="Times New Roman" w:hAnsi="Times New Roman" w:cs="Times New Roman"/>
          <w:sz w:val="28"/>
          <w:szCs w:val="28"/>
        </w:rPr>
        <w:t>Мэтью Арнольд.</w:t>
      </w:r>
    </w:p>
    <w:p w:rsidR="00A47F47" w:rsidRPr="00E3540C" w:rsidRDefault="005C3E10" w:rsidP="00E3540C">
      <w:pPr>
        <w:shd w:val="clear" w:color="auto" w:fill="FFFFFF"/>
        <w:spacing w:after="0" w:line="240" w:lineRule="auto"/>
        <w:contextualSpacing/>
        <w:rPr>
          <w:rFonts w:ascii="Times New Roman" w:hAnsi="Times New Roman" w:cs="Times New Roman"/>
          <w:sz w:val="28"/>
          <w:szCs w:val="28"/>
        </w:rPr>
      </w:pPr>
      <w:r w:rsidRPr="00E3540C">
        <w:rPr>
          <w:rFonts w:ascii="Times New Roman" w:hAnsi="Times New Roman" w:cs="Times New Roman"/>
          <w:i/>
          <w:sz w:val="28"/>
          <w:szCs w:val="28"/>
        </w:rPr>
        <w:t>Цели</w:t>
      </w:r>
      <w:r w:rsidR="001A0726" w:rsidRPr="00E3540C">
        <w:rPr>
          <w:rFonts w:ascii="Times New Roman" w:hAnsi="Times New Roman" w:cs="Times New Roman"/>
          <w:i/>
          <w:sz w:val="28"/>
          <w:szCs w:val="28"/>
        </w:rPr>
        <w:t xml:space="preserve"> классного часа</w:t>
      </w:r>
      <w:r w:rsidR="001A0726" w:rsidRPr="00E3540C">
        <w:rPr>
          <w:rFonts w:ascii="Times New Roman" w:hAnsi="Times New Roman" w:cs="Times New Roman"/>
          <w:sz w:val="28"/>
          <w:szCs w:val="28"/>
        </w:rPr>
        <w:t xml:space="preserve">: </w:t>
      </w:r>
    </w:p>
    <w:p w:rsidR="00A47F47" w:rsidRPr="00E3540C" w:rsidRDefault="00A47F47" w:rsidP="00E3540C">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1. Ориентировать старшеклассников на осознанный выбор профессии.</w:t>
      </w:r>
    </w:p>
    <w:p w:rsidR="00A47F47" w:rsidRPr="00E3540C" w:rsidRDefault="00A47F47" w:rsidP="00E3540C">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2. Формировать у них установку на успешную профессиональную деятельность.</w:t>
      </w:r>
    </w:p>
    <w:p w:rsidR="001A0726" w:rsidRDefault="00A47F47" w:rsidP="00E3540C">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3. Учить соотносить наличие способностей, склонностей, умений с характеристиками профессии.</w:t>
      </w:r>
    </w:p>
    <w:p w:rsidR="005C3E10" w:rsidRPr="00E3540C" w:rsidRDefault="001A0726"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Calibri" w:hAnsi="Times New Roman" w:cs="Times New Roman"/>
          <w:i/>
          <w:sz w:val="28"/>
          <w:szCs w:val="28"/>
        </w:rPr>
        <w:t>Задачи классного часа:</w:t>
      </w:r>
    </w:p>
    <w:p w:rsidR="005C3E10" w:rsidRPr="00E3540C" w:rsidRDefault="005C3E10" w:rsidP="00B56D7A">
      <w:pPr>
        <w:numPr>
          <w:ilvl w:val="0"/>
          <w:numId w:val="12"/>
        </w:numPr>
        <w:spacing w:after="0" w:line="240" w:lineRule="auto"/>
        <w:ind w:left="0"/>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П</w:t>
      </w:r>
      <w:r w:rsidR="00EB6B6F" w:rsidRPr="00E3540C">
        <w:rPr>
          <w:rFonts w:ascii="Times New Roman" w:eastAsia="Times New Roman" w:hAnsi="Times New Roman" w:cs="Times New Roman"/>
          <w:color w:val="000000"/>
          <w:sz w:val="28"/>
          <w:szCs w:val="28"/>
          <w:lang w:eastAsia="ru-RU"/>
        </w:rPr>
        <w:t>родолжить подготовку</w:t>
      </w:r>
      <w:r w:rsidRPr="00E3540C">
        <w:rPr>
          <w:rFonts w:ascii="Times New Roman" w:eastAsia="Times New Roman" w:hAnsi="Times New Roman" w:cs="Times New Roman"/>
          <w:color w:val="000000"/>
          <w:sz w:val="28"/>
          <w:szCs w:val="28"/>
          <w:lang w:eastAsia="ru-RU"/>
        </w:rPr>
        <w:t xml:space="preserve"> учащихся к выбору будущей профессии.</w:t>
      </w:r>
    </w:p>
    <w:p w:rsidR="005C3E10" w:rsidRPr="00E3540C" w:rsidRDefault="005C3E10" w:rsidP="00B56D7A">
      <w:pPr>
        <w:numPr>
          <w:ilvl w:val="0"/>
          <w:numId w:val="12"/>
        </w:numPr>
        <w:spacing w:after="0" w:line="240" w:lineRule="auto"/>
        <w:ind w:left="0"/>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Объяснить, какие факторы влияют на выбор будущей профессии.</w:t>
      </w:r>
    </w:p>
    <w:p w:rsidR="00EB6B6F" w:rsidRPr="00E3540C" w:rsidRDefault="005C3E10" w:rsidP="00B56D7A">
      <w:pPr>
        <w:numPr>
          <w:ilvl w:val="0"/>
          <w:numId w:val="12"/>
        </w:numPr>
        <w:spacing w:after="0" w:line="240" w:lineRule="auto"/>
        <w:ind w:left="0"/>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Формировать осознанность, ответственность за выбор будущей профессии.</w:t>
      </w:r>
    </w:p>
    <w:p w:rsidR="005C3E10" w:rsidRDefault="00142D78" w:rsidP="00B56D7A">
      <w:pPr>
        <w:numPr>
          <w:ilvl w:val="0"/>
          <w:numId w:val="12"/>
        </w:numPr>
        <w:spacing w:after="0" w:line="240" w:lineRule="auto"/>
        <w:ind w:left="0"/>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 xml:space="preserve">Продолжить </w:t>
      </w:r>
      <w:r w:rsidR="00EB6B6F" w:rsidRPr="00E3540C">
        <w:rPr>
          <w:rFonts w:ascii="Times New Roman" w:eastAsia="Times New Roman" w:hAnsi="Times New Roman" w:cs="Times New Roman"/>
          <w:color w:val="000000"/>
          <w:sz w:val="28"/>
          <w:szCs w:val="28"/>
          <w:lang w:eastAsia="ru-RU"/>
        </w:rPr>
        <w:t xml:space="preserve">формировать представление обучающихся о многообразии </w:t>
      </w:r>
      <w:r w:rsidRPr="00E3540C">
        <w:rPr>
          <w:rFonts w:ascii="Times New Roman" w:eastAsia="Times New Roman" w:hAnsi="Times New Roman" w:cs="Times New Roman"/>
          <w:color w:val="000000"/>
          <w:sz w:val="28"/>
          <w:szCs w:val="28"/>
          <w:lang w:eastAsia="ru-RU"/>
        </w:rPr>
        <w:t>профессий.</w:t>
      </w:r>
    </w:p>
    <w:p w:rsidR="00A11943" w:rsidRPr="00E3540C" w:rsidRDefault="00A11943" w:rsidP="00B56D7A">
      <w:pPr>
        <w:numPr>
          <w:ilvl w:val="0"/>
          <w:numId w:val="12"/>
        </w:numPr>
        <w:spacing w:after="0" w:line="240" w:lineRule="auto"/>
        <w:ind w:left="0"/>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Продолжить формирование патриотических чувств.</w:t>
      </w:r>
    </w:p>
    <w:p w:rsidR="00C4107F" w:rsidRPr="00E5047B" w:rsidRDefault="005C3E10" w:rsidP="00E3540C">
      <w:pPr>
        <w:spacing w:after="0" w:line="240" w:lineRule="auto"/>
        <w:contextualSpacing/>
        <w:rPr>
          <w:rFonts w:ascii="Times New Roman" w:eastAsia="Times New Roman" w:hAnsi="Times New Roman" w:cs="Times New Roman"/>
          <w:bCs/>
          <w:i/>
          <w:color w:val="000000"/>
          <w:sz w:val="28"/>
          <w:szCs w:val="28"/>
          <w:lang w:eastAsia="ru-RU"/>
        </w:rPr>
      </w:pPr>
      <w:r w:rsidRPr="00E3540C">
        <w:rPr>
          <w:rFonts w:ascii="Times New Roman" w:eastAsia="Times New Roman" w:hAnsi="Times New Roman" w:cs="Times New Roman"/>
          <w:bCs/>
          <w:i/>
          <w:color w:val="000000"/>
          <w:sz w:val="28"/>
          <w:szCs w:val="28"/>
          <w:lang w:eastAsia="ru-RU"/>
        </w:rPr>
        <w:t>План:</w:t>
      </w:r>
    </w:p>
    <w:p w:rsidR="00C4107F" w:rsidRPr="00C4107F" w:rsidRDefault="00C4107F" w:rsidP="00B56D7A">
      <w:pPr>
        <w:numPr>
          <w:ilvl w:val="0"/>
          <w:numId w:val="13"/>
        </w:numPr>
        <w:spacing w:after="0" w:line="240" w:lineRule="auto"/>
        <w:contextualSpacing/>
        <w:rPr>
          <w:rFonts w:ascii="Times New Roman" w:eastAsia="Times New Roman" w:hAnsi="Times New Roman" w:cs="Times New Roman"/>
          <w:color w:val="000000"/>
          <w:sz w:val="28"/>
          <w:szCs w:val="28"/>
          <w:lang w:eastAsia="ru-RU"/>
        </w:rPr>
      </w:pPr>
      <w:r w:rsidRPr="00C4107F">
        <w:rPr>
          <w:rFonts w:ascii="Times New Roman" w:hAnsi="Times New Roman" w:cs="Times New Roman"/>
          <w:sz w:val="28"/>
          <w:szCs w:val="28"/>
        </w:rPr>
        <w:t>Вводная часть. Актуализац</w:t>
      </w:r>
      <w:r>
        <w:rPr>
          <w:rFonts w:ascii="Times New Roman" w:hAnsi="Times New Roman" w:cs="Times New Roman"/>
          <w:sz w:val="28"/>
          <w:szCs w:val="28"/>
        </w:rPr>
        <w:t>ия темы. Мотивация обучающихся.</w:t>
      </w:r>
    </w:p>
    <w:p w:rsidR="005C3E10" w:rsidRDefault="00C4107F" w:rsidP="00B56D7A">
      <w:pPr>
        <w:numPr>
          <w:ilvl w:val="0"/>
          <w:numId w:val="13"/>
        </w:numPr>
        <w:spacing w:after="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Моя будущая профессия</w:t>
      </w:r>
      <w:r w:rsidR="005C3E10" w:rsidRPr="00E3540C">
        <w:rPr>
          <w:rFonts w:ascii="Times New Roman" w:eastAsia="Times New Roman" w:hAnsi="Times New Roman" w:cs="Times New Roman"/>
          <w:color w:val="000000"/>
          <w:sz w:val="28"/>
          <w:szCs w:val="28"/>
          <w:lang w:eastAsia="ru-RU"/>
        </w:rPr>
        <w:t>.</w:t>
      </w:r>
    </w:p>
    <w:p w:rsidR="00C4107F" w:rsidRPr="00E3540C" w:rsidRDefault="00C4107F" w:rsidP="00B56D7A">
      <w:pPr>
        <w:numPr>
          <w:ilvl w:val="0"/>
          <w:numId w:val="13"/>
        </w:numPr>
        <w:spacing w:after="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Тестирование</w:t>
      </w:r>
    </w:p>
    <w:p w:rsidR="005C3E10" w:rsidRPr="00E5047B" w:rsidRDefault="00E5047B" w:rsidP="00E5047B">
      <w:pPr>
        <w:numPr>
          <w:ilvl w:val="0"/>
          <w:numId w:val="13"/>
        </w:numPr>
        <w:spacing w:after="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Пути, которые мы выбираем. </w:t>
      </w:r>
      <w:r w:rsidR="005C3E10" w:rsidRPr="00E3540C">
        <w:rPr>
          <w:rFonts w:ascii="Times New Roman" w:eastAsia="Times New Roman" w:hAnsi="Times New Roman" w:cs="Times New Roman"/>
          <w:color w:val="000000"/>
          <w:sz w:val="28"/>
          <w:szCs w:val="28"/>
          <w:lang w:eastAsia="ru-RU"/>
        </w:rPr>
        <w:t>Профессия, специальность, должность.</w:t>
      </w:r>
    </w:p>
    <w:p w:rsidR="005C3E10" w:rsidRPr="00E3540C" w:rsidRDefault="00C4107F" w:rsidP="00B56D7A">
      <w:pPr>
        <w:numPr>
          <w:ilvl w:val="0"/>
          <w:numId w:val="13"/>
        </w:numPr>
        <w:spacing w:after="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Учебный </w:t>
      </w:r>
      <w:proofErr w:type="spellStart"/>
      <w:r>
        <w:rPr>
          <w:rFonts w:ascii="Times New Roman" w:eastAsia="Times New Roman" w:hAnsi="Times New Roman" w:cs="Times New Roman"/>
          <w:color w:val="000000"/>
          <w:sz w:val="28"/>
          <w:szCs w:val="28"/>
          <w:lang w:eastAsia="ru-RU"/>
        </w:rPr>
        <w:t>видеоурок</w:t>
      </w:r>
      <w:proofErr w:type="spellEnd"/>
      <w:r>
        <w:rPr>
          <w:rFonts w:ascii="Times New Roman" w:eastAsia="Times New Roman" w:hAnsi="Times New Roman" w:cs="Times New Roman"/>
          <w:color w:val="000000"/>
          <w:sz w:val="28"/>
          <w:szCs w:val="28"/>
          <w:lang w:eastAsia="ru-RU"/>
        </w:rPr>
        <w:t>: «Ты и твоя будущая профессия»</w:t>
      </w:r>
      <w:r w:rsidR="005C3E10" w:rsidRPr="00E3540C">
        <w:rPr>
          <w:rFonts w:ascii="Times New Roman" w:eastAsia="Times New Roman" w:hAnsi="Times New Roman" w:cs="Times New Roman"/>
          <w:color w:val="000000"/>
          <w:sz w:val="28"/>
          <w:szCs w:val="28"/>
          <w:lang w:eastAsia="ru-RU"/>
        </w:rPr>
        <w:t>.</w:t>
      </w:r>
    </w:p>
    <w:p w:rsidR="005C3E10" w:rsidRPr="00E3540C" w:rsidRDefault="005C3E10" w:rsidP="001E747C">
      <w:pPr>
        <w:numPr>
          <w:ilvl w:val="0"/>
          <w:numId w:val="13"/>
        </w:numPr>
        <w:tabs>
          <w:tab w:val="clear" w:pos="720"/>
          <w:tab w:val="num" w:pos="567"/>
        </w:tabs>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 xml:space="preserve"> </w:t>
      </w:r>
      <w:r w:rsidR="001E747C">
        <w:rPr>
          <w:rFonts w:ascii="Times New Roman" w:eastAsia="Times New Roman" w:hAnsi="Times New Roman" w:cs="Times New Roman"/>
          <w:color w:val="000000"/>
          <w:sz w:val="28"/>
          <w:szCs w:val="28"/>
          <w:lang w:eastAsia="ru-RU"/>
        </w:rPr>
        <w:t xml:space="preserve"> </w:t>
      </w:r>
      <w:r w:rsidRPr="00E3540C">
        <w:rPr>
          <w:rFonts w:ascii="Times New Roman" w:eastAsia="Times New Roman" w:hAnsi="Times New Roman" w:cs="Times New Roman"/>
          <w:color w:val="000000"/>
          <w:sz w:val="28"/>
          <w:szCs w:val="28"/>
          <w:lang w:eastAsia="ru-RU"/>
        </w:rPr>
        <w:t>Обобщение.</w:t>
      </w:r>
      <w:r w:rsidR="00C4107F">
        <w:rPr>
          <w:rFonts w:ascii="Times New Roman" w:eastAsia="Times New Roman" w:hAnsi="Times New Roman" w:cs="Times New Roman"/>
          <w:color w:val="000000"/>
          <w:sz w:val="28"/>
          <w:szCs w:val="28"/>
          <w:lang w:eastAsia="ru-RU"/>
        </w:rPr>
        <w:t xml:space="preserve"> Раздача буклетов и </w:t>
      </w:r>
      <w:r w:rsidR="001E747C">
        <w:rPr>
          <w:rFonts w:ascii="Times New Roman" w:eastAsia="Times New Roman" w:hAnsi="Times New Roman" w:cs="Times New Roman"/>
          <w:color w:val="000000"/>
          <w:sz w:val="28"/>
          <w:szCs w:val="28"/>
          <w:lang w:eastAsia="ru-RU"/>
        </w:rPr>
        <w:t>оформление «Дерева профессий».</w:t>
      </w:r>
    </w:p>
    <w:p w:rsidR="00142D78" w:rsidRPr="00E3540C" w:rsidRDefault="005C3E10"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bCs/>
          <w:i/>
          <w:color w:val="000000"/>
          <w:sz w:val="28"/>
          <w:szCs w:val="28"/>
          <w:lang w:eastAsia="ru-RU"/>
        </w:rPr>
        <w:t>Подготовительный этап</w:t>
      </w:r>
      <w:r w:rsidRPr="00E3540C">
        <w:rPr>
          <w:rFonts w:ascii="Times New Roman" w:eastAsia="Times New Roman" w:hAnsi="Times New Roman" w:cs="Times New Roman"/>
          <w:color w:val="000000"/>
          <w:sz w:val="28"/>
          <w:szCs w:val="28"/>
          <w:lang w:eastAsia="ru-RU"/>
        </w:rPr>
        <w:t>: Учащиеся получили опережающее задание: п</w:t>
      </w:r>
      <w:r w:rsidR="00142D78" w:rsidRPr="00E3540C">
        <w:rPr>
          <w:rFonts w:ascii="Times New Roman" w:eastAsia="Times New Roman" w:hAnsi="Times New Roman" w:cs="Times New Roman"/>
          <w:color w:val="000000"/>
          <w:sz w:val="28"/>
          <w:szCs w:val="28"/>
          <w:lang w:eastAsia="ru-RU"/>
        </w:rPr>
        <w:t xml:space="preserve">одготовить выступление о </w:t>
      </w:r>
      <w:r w:rsidRPr="00E3540C">
        <w:rPr>
          <w:rFonts w:ascii="Times New Roman" w:eastAsia="Times New Roman" w:hAnsi="Times New Roman" w:cs="Times New Roman"/>
          <w:color w:val="000000"/>
          <w:sz w:val="28"/>
          <w:szCs w:val="28"/>
          <w:lang w:eastAsia="ru-RU"/>
        </w:rPr>
        <w:t>профессии</w:t>
      </w:r>
      <w:r w:rsidR="00142D78" w:rsidRPr="00E3540C">
        <w:rPr>
          <w:rFonts w:ascii="Times New Roman" w:eastAsia="Times New Roman" w:hAnsi="Times New Roman" w:cs="Times New Roman"/>
          <w:color w:val="000000"/>
          <w:sz w:val="28"/>
          <w:szCs w:val="28"/>
          <w:lang w:eastAsia="ru-RU"/>
        </w:rPr>
        <w:t>, которую решил(а) выбрать по плану:</w:t>
      </w:r>
    </w:p>
    <w:p w:rsidR="00142D78" w:rsidRPr="00E3540C" w:rsidRDefault="00142D78"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 название профессии</w:t>
      </w:r>
      <w:r w:rsidR="001E747C">
        <w:rPr>
          <w:rFonts w:ascii="Times New Roman" w:eastAsia="Times New Roman" w:hAnsi="Times New Roman" w:cs="Times New Roman"/>
          <w:color w:val="000000"/>
          <w:sz w:val="28"/>
          <w:szCs w:val="28"/>
          <w:lang w:eastAsia="ru-RU"/>
        </w:rPr>
        <w:t>;</w:t>
      </w:r>
    </w:p>
    <w:p w:rsidR="001A0726" w:rsidRPr="00E3540C" w:rsidRDefault="00142D78"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 xml:space="preserve">- к какой группе </w:t>
      </w:r>
      <w:r w:rsidR="001E747C">
        <w:rPr>
          <w:rFonts w:ascii="Times New Roman" w:eastAsia="Times New Roman" w:hAnsi="Times New Roman" w:cs="Times New Roman"/>
          <w:color w:val="000000"/>
          <w:sz w:val="28"/>
          <w:szCs w:val="28"/>
          <w:lang w:eastAsia="ru-RU"/>
        </w:rPr>
        <w:t xml:space="preserve">из пяти </w:t>
      </w:r>
      <w:r w:rsidRPr="00E3540C">
        <w:rPr>
          <w:rFonts w:ascii="Times New Roman" w:eastAsia="Times New Roman" w:hAnsi="Times New Roman" w:cs="Times New Roman"/>
          <w:color w:val="000000"/>
          <w:sz w:val="28"/>
          <w:szCs w:val="28"/>
          <w:lang w:eastAsia="ru-RU"/>
        </w:rPr>
        <w:t>относится</w:t>
      </w:r>
      <w:r w:rsidR="001E747C">
        <w:rPr>
          <w:rFonts w:ascii="Times New Roman" w:eastAsia="Times New Roman" w:hAnsi="Times New Roman" w:cs="Times New Roman"/>
          <w:color w:val="000000"/>
          <w:sz w:val="28"/>
          <w:szCs w:val="28"/>
          <w:lang w:eastAsia="ru-RU"/>
        </w:rPr>
        <w:t>;</w:t>
      </w:r>
    </w:p>
    <w:p w:rsidR="00142D78" w:rsidRPr="00E3540C" w:rsidRDefault="00142D78"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 краткая характеристика профессии</w:t>
      </w:r>
      <w:r w:rsidR="00EF3897" w:rsidRPr="00E3540C">
        <w:rPr>
          <w:rFonts w:ascii="Times New Roman" w:eastAsia="Times New Roman" w:hAnsi="Times New Roman" w:cs="Times New Roman"/>
          <w:color w:val="000000"/>
          <w:sz w:val="28"/>
          <w:szCs w:val="28"/>
          <w:lang w:eastAsia="ru-RU"/>
        </w:rPr>
        <w:t>, что в ней нравится</w:t>
      </w:r>
      <w:r w:rsidR="001E747C">
        <w:rPr>
          <w:rFonts w:ascii="Times New Roman" w:eastAsia="Times New Roman" w:hAnsi="Times New Roman" w:cs="Times New Roman"/>
          <w:color w:val="000000"/>
          <w:sz w:val="28"/>
          <w:szCs w:val="28"/>
          <w:lang w:eastAsia="ru-RU"/>
        </w:rPr>
        <w:t>;</w:t>
      </w:r>
    </w:p>
    <w:p w:rsidR="00142D78" w:rsidRPr="00E3540C" w:rsidRDefault="00142D78"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 какие требования предъявляются к качествам человека и его здоровью</w:t>
      </w:r>
      <w:r w:rsidR="001E747C">
        <w:rPr>
          <w:rFonts w:ascii="Times New Roman" w:eastAsia="Times New Roman" w:hAnsi="Times New Roman" w:cs="Times New Roman"/>
          <w:color w:val="000000"/>
          <w:sz w:val="28"/>
          <w:szCs w:val="28"/>
          <w:lang w:eastAsia="ru-RU"/>
        </w:rPr>
        <w:t>;</w:t>
      </w:r>
    </w:p>
    <w:p w:rsidR="00142D78" w:rsidRPr="00E3540C" w:rsidRDefault="00142D78"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 как профессия влияет на зд</w:t>
      </w:r>
      <w:r w:rsidR="001E747C">
        <w:rPr>
          <w:rFonts w:ascii="Times New Roman" w:eastAsia="Times New Roman" w:hAnsi="Times New Roman" w:cs="Times New Roman"/>
          <w:color w:val="000000"/>
          <w:sz w:val="28"/>
          <w:szCs w:val="28"/>
          <w:lang w:eastAsia="ru-RU"/>
        </w:rPr>
        <w:t>оровье, и зачем это нужно знать;</w:t>
      </w:r>
    </w:p>
    <w:p w:rsidR="00142D78" w:rsidRPr="00E3540C" w:rsidRDefault="00142D78"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 какие учебные заведения занимаются подгото</w:t>
      </w:r>
      <w:r w:rsidR="001E747C">
        <w:rPr>
          <w:rFonts w:ascii="Times New Roman" w:eastAsia="Times New Roman" w:hAnsi="Times New Roman" w:cs="Times New Roman"/>
          <w:color w:val="000000"/>
          <w:sz w:val="28"/>
          <w:szCs w:val="28"/>
          <w:lang w:eastAsia="ru-RU"/>
        </w:rPr>
        <w:t>вкой кадров по данной профессии;</w:t>
      </w:r>
    </w:p>
    <w:p w:rsidR="00EF3897" w:rsidRPr="00E3540C" w:rsidRDefault="00EF3897"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 были ли у вас сомнения насчёт будущей профессии</w:t>
      </w:r>
      <w:r w:rsidR="001E747C">
        <w:rPr>
          <w:rFonts w:ascii="Times New Roman" w:eastAsia="Times New Roman" w:hAnsi="Times New Roman" w:cs="Times New Roman"/>
          <w:color w:val="000000"/>
          <w:sz w:val="28"/>
          <w:szCs w:val="28"/>
          <w:lang w:eastAsia="ru-RU"/>
        </w:rPr>
        <w:t>.</w:t>
      </w:r>
    </w:p>
    <w:p w:rsidR="00142D78" w:rsidRPr="00E3540C" w:rsidRDefault="00142D78" w:rsidP="00E3540C">
      <w:pPr>
        <w:spacing w:after="0" w:line="240" w:lineRule="auto"/>
        <w:contextualSpacing/>
        <w:rPr>
          <w:rFonts w:ascii="Times New Roman" w:eastAsia="Times New Roman" w:hAnsi="Times New Roman" w:cs="Times New Roman"/>
          <w:color w:val="000000"/>
          <w:sz w:val="28"/>
          <w:szCs w:val="28"/>
          <w:lang w:eastAsia="ru-RU"/>
        </w:rPr>
      </w:pPr>
    </w:p>
    <w:p w:rsidR="001A0726" w:rsidRPr="00E3540C" w:rsidRDefault="001A0726" w:rsidP="00E3540C">
      <w:pPr>
        <w:spacing w:after="0" w:line="360" w:lineRule="auto"/>
        <w:contextualSpacing/>
        <w:rPr>
          <w:rFonts w:ascii="Times New Roman" w:hAnsi="Times New Roman" w:cs="Times New Roman"/>
          <w:sz w:val="28"/>
          <w:szCs w:val="28"/>
        </w:rPr>
      </w:pPr>
      <w:r w:rsidRPr="00E3540C">
        <w:rPr>
          <w:rFonts w:ascii="Times New Roman" w:hAnsi="Times New Roman" w:cs="Times New Roman"/>
          <w:i/>
          <w:sz w:val="28"/>
          <w:szCs w:val="28"/>
        </w:rPr>
        <w:t>Форма проведения</w:t>
      </w:r>
      <w:r w:rsidRPr="00E3540C">
        <w:rPr>
          <w:rFonts w:ascii="Times New Roman" w:hAnsi="Times New Roman" w:cs="Times New Roman"/>
          <w:sz w:val="28"/>
          <w:szCs w:val="28"/>
        </w:rPr>
        <w:t>: обучающий семинар с элементами тренинга</w:t>
      </w:r>
      <w:r w:rsidRPr="00E3540C">
        <w:rPr>
          <w:rFonts w:ascii="Times New Roman" w:hAnsi="Times New Roman" w:cs="Times New Roman"/>
          <w:sz w:val="28"/>
          <w:szCs w:val="28"/>
        </w:rPr>
        <w:br/>
      </w:r>
      <w:r w:rsidRPr="00E3540C">
        <w:rPr>
          <w:rFonts w:ascii="Times New Roman" w:hAnsi="Times New Roman" w:cs="Times New Roman"/>
          <w:i/>
          <w:sz w:val="28"/>
          <w:szCs w:val="28"/>
        </w:rPr>
        <w:t>Технологии:</w:t>
      </w:r>
      <w:r w:rsidRPr="00E3540C">
        <w:rPr>
          <w:rFonts w:ascii="Times New Roman" w:hAnsi="Times New Roman" w:cs="Times New Roman"/>
          <w:sz w:val="28"/>
          <w:szCs w:val="28"/>
        </w:rPr>
        <w:t xml:space="preserve"> технология исследовательского обучен</w:t>
      </w:r>
      <w:r w:rsidR="00A47F47" w:rsidRPr="00E3540C">
        <w:rPr>
          <w:rFonts w:ascii="Times New Roman" w:hAnsi="Times New Roman" w:cs="Times New Roman"/>
          <w:sz w:val="28"/>
          <w:szCs w:val="28"/>
        </w:rPr>
        <w:t>ия, технология критического мышления</w:t>
      </w:r>
      <w:r w:rsidR="005C3E10" w:rsidRPr="00E3540C">
        <w:rPr>
          <w:rFonts w:ascii="Times New Roman" w:hAnsi="Times New Roman" w:cs="Times New Roman"/>
          <w:sz w:val="28"/>
          <w:szCs w:val="28"/>
        </w:rPr>
        <w:t>, проблемное обучение</w:t>
      </w:r>
      <w:r w:rsidRPr="00E3540C">
        <w:rPr>
          <w:rFonts w:ascii="Times New Roman" w:hAnsi="Times New Roman" w:cs="Times New Roman"/>
          <w:sz w:val="28"/>
          <w:szCs w:val="28"/>
        </w:rPr>
        <w:br/>
      </w:r>
      <w:r w:rsidRPr="00E3540C">
        <w:rPr>
          <w:rFonts w:ascii="Times New Roman" w:hAnsi="Times New Roman" w:cs="Times New Roman"/>
          <w:i/>
          <w:sz w:val="28"/>
          <w:szCs w:val="28"/>
        </w:rPr>
        <w:t>Оборудование:</w:t>
      </w:r>
      <w:r w:rsidRPr="00E3540C">
        <w:rPr>
          <w:rFonts w:ascii="Times New Roman" w:hAnsi="Times New Roman" w:cs="Times New Roman"/>
          <w:sz w:val="28"/>
          <w:szCs w:val="28"/>
        </w:rPr>
        <w:t xml:space="preserve"> мультимедийное оборудование, мультимедийная презентация, </w:t>
      </w:r>
      <w:r w:rsidR="00A47F47" w:rsidRPr="00E3540C">
        <w:rPr>
          <w:rFonts w:ascii="Times New Roman" w:hAnsi="Times New Roman" w:cs="Times New Roman"/>
          <w:sz w:val="28"/>
          <w:szCs w:val="28"/>
        </w:rPr>
        <w:t>система голосования, заранее подготовленные учениками сообщения о выбранной профессии, документы об образовании</w:t>
      </w:r>
      <w:r w:rsidR="001E747C">
        <w:rPr>
          <w:rFonts w:ascii="Times New Roman" w:hAnsi="Times New Roman" w:cs="Times New Roman"/>
          <w:sz w:val="28"/>
          <w:szCs w:val="28"/>
        </w:rPr>
        <w:t xml:space="preserve"> классного </w:t>
      </w:r>
      <w:r w:rsidR="001E747C">
        <w:rPr>
          <w:rFonts w:ascii="Times New Roman" w:hAnsi="Times New Roman" w:cs="Times New Roman"/>
          <w:sz w:val="28"/>
          <w:szCs w:val="28"/>
        </w:rPr>
        <w:lastRenderedPageBreak/>
        <w:t xml:space="preserve">руководителя </w:t>
      </w:r>
      <w:proofErr w:type="spellStart"/>
      <w:r w:rsidR="001E747C">
        <w:rPr>
          <w:rFonts w:ascii="Times New Roman" w:hAnsi="Times New Roman" w:cs="Times New Roman"/>
          <w:sz w:val="28"/>
          <w:szCs w:val="28"/>
        </w:rPr>
        <w:t>Подколзиной</w:t>
      </w:r>
      <w:proofErr w:type="spellEnd"/>
      <w:r w:rsidR="001E747C">
        <w:rPr>
          <w:rFonts w:ascii="Times New Roman" w:hAnsi="Times New Roman" w:cs="Times New Roman"/>
          <w:sz w:val="28"/>
          <w:szCs w:val="28"/>
        </w:rPr>
        <w:t xml:space="preserve"> О.Н.</w:t>
      </w:r>
      <w:r w:rsidR="00A47F47" w:rsidRPr="00E3540C">
        <w:rPr>
          <w:rFonts w:ascii="Times New Roman" w:hAnsi="Times New Roman" w:cs="Times New Roman"/>
          <w:sz w:val="28"/>
          <w:szCs w:val="28"/>
        </w:rPr>
        <w:t>,</w:t>
      </w:r>
      <w:r w:rsidR="005C3E10" w:rsidRPr="00E3540C">
        <w:rPr>
          <w:rFonts w:ascii="Times New Roman" w:eastAsia="Times New Roman" w:hAnsi="Times New Roman" w:cs="Times New Roman"/>
          <w:color w:val="000000"/>
          <w:sz w:val="28"/>
          <w:szCs w:val="28"/>
          <w:lang w:eastAsia="ru-RU"/>
        </w:rPr>
        <w:t xml:space="preserve"> чистые листо</w:t>
      </w:r>
      <w:r w:rsidR="001E747C">
        <w:rPr>
          <w:rFonts w:ascii="Times New Roman" w:eastAsia="Times New Roman" w:hAnsi="Times New Roman" w:cs="Times New Roman"/>
          <w:color w:val="000000"/>
          <w:sz w:val="28"/>
          <w:szCs w:val="28"/>
          <w:lang w:eastAsia="ru-RU"/>
        </w:rPr>
        <w:t xml:space="preserve">чки, ручки, </w:t>
      </w:r>
      <w:proofErr w:type="spellStart"/>
      <w:r w:rsidR="001E747C">
        <w:rPr>
          <w:rFonts w:ascii="Times New Roman" w:eastAsia="Times New Roman" w:hAnsi="Times New Roman" w:cs="Times New Roman"/>
          <w:color w:val="000000"/>
          <w:sz w:val="28"/>
          <w:szCs w:val="28"/>
          <w:lang w:eastAsia="ru-RU"/>
        </w:rPr>
        <w:t>стикеры</w:t>
      </w:r>
      <w:proofErr w:type="spellEnd"/>
      <w:r w:rsidR="001E747C">
        <w:rPr>
          <w:rFonts w:ascii="Times New Roman" w:eastAsia="Times New Roman" w:hAnsi="Times New Roman" w:cs="Times New Roman"/>
          <w:color w:val="000000"/>
          <w:sz w:val="28"/>
          <w:szCs w:val="28"/>
          <w:lang w:eastAsia="ru-RU"/>
        </w:rPr>
        <w:t xml:space="preserve"> -листочки, плакат «Дерево профессий», стенд «Сдаём ЕГЭ» с документами по профориентации (объявления о днях открытых дверей в различных учебных заведениях)</w:t>
      </w:r>
      <w:r w:rsidR="005C3E10" w:rsidRPr="00E3540C">
        <w:rPr>
          <w:rFonts w:ascii="Times New Roman" w:eastAsia="Times New Roman" w:hAnsi="Times New Roman" w:cs="Times New Roman"/>
          <w:color w:val="000000"/>
          <w:sz w:val="28"/>
          <w:szCs w:val="28"/>
          <w:lang w:eastAsia="ru-RU"/>
        </w:rPr>
        <w:t xml:space="preserve">, </w:t>
      </w:r>
      <w:r w:rsidR="001E747C">
        <w:rPr>
          <w:rFonts w:ascii="Times New Roman" w:eastAsia="Times New Roman" w:hAnsi="Times New Roman" w:cs="Times New Roman"/>
          <w:color w:val="000000"/>
          <w:sz w:val="28"/>
          <w:szCs w:val="28"/>
          <w:lang w:eastAsia="ru-RU"/>
        </w:rPr>
        <w:t xml:space="preserve">буклет «Пути, которые мы выбираем», </w:t>
      </w:r>
      <w:r w:rsidR="00A47F47" w:rsidRPr="00E3540C">
        <w:rPr>
          <w:rFonts w:ascii="Times New Roman" w:hAnsi="Times New Roman" w:cs="Times New Roman"/>
          <w:sz w:val="28"/>
          <w:szCs w:val="28"/>
        </w:rPr>
        <w:t>кинофрагмент</w:t>
      </w:r>
      <w:r w:rsidR="001E747C">
        <w:rPr>
          <w:rFonts w:ascii="Times New Roman" w:hAnsi="Times New Roman" w:cs="Times New Roman"/>
          <w:sz w:val="28"/>
          <w:szCs w:val="28"/>
        </w:rPr>
        <w:t>ы: «Старт  Ю.А. Гагарина», «Космический мусор на орбите Земли»</w:t>
      </w:r>
      <w:r w:rsidR="00A47F47" w:rsidRPr="00E3540C">
        <w:rPr>
          <w:rFonts w:ascii="Times New Roman" w:hAnsi="Times New Roman" w:cs="Times New Roman"/>
          <w:sz w:val="28"/>
          <w:szCs w:val="28"/>
        </w:rPr>
        <w:t xml:space="preserve">, </w:t>
      </w:r>
      <w:proofErr w:type="spellStart"/>
      <w:r w:rsidR="001E747C">
        <w:rPr>
          <w:rFonts w:ascii="Times New Roman" w:hAnsi="Times New Roman" w:cs="Times New Roman"/>
          <w:sz w:val="28"/>
          <w:szCs w:val="28"/>
        </w:rPr>
        <w:t>видеоурок</w:t>
      </w:r>
      <w:proofErr w:type="spellEnd"/>
      <w:r w:rsidR="001E747C">
        <w:rPr>
          <w:rFonts w:ascii="Times New Roman" w:hAnsi="Times New Roman" w:cs="Times New Roman"/>
          <w:sz w:val="28"/>
          <w:szCs w:val="28"/>
        </w:rPr>
        <w:t xml:space="preserve">: </w:t>
      </w:r>
      <w:r w:rsidR="001E747C">
        <w:rPr>
          <w:rFonts w:ascii="Times New Roman" w:eastAsia="Times New Roman" w:hAnsi="Times New Roman" w:cs="Times New Roman"/>
          <w:color w:val="000000"/>
          <w:sz w:val="28"/>
          <w:szCs w:val="28"/>
          <w:lang w:eastAsia="ru-RU"/>
        </w:rPr>
        <w:t xml:space="preserve">«Ты и твоя будущая профессия», </w:t>
      </w:r>
      <w:r w:rsidR="00A47F47" w:rsidRPr="00E3540C">
        <w:rPr>
          <w:rFonts w:ascii="Times New Roman" w:hAnsi="Times New Roman" w:cs="Times New Roman"/>
          <w:sz w:val="28"/>
          <w:szCs w:val="28"/>
        </w:rPr>
        <w:t>газета «Золотой ключик» №</w:t>
      </w:r>
      <w:r w:rsidR="00EF3897" w:rsidRPr="00E3540C">
        <w:rPr>
          <w:rFonts w:ascii="Times New Roman" w:hAnsi="Times New Roman" w:cs="Times New Roman"/>
          <w:sz w:val="28"/>
          <w:szCs w:val="28"/>
        </w:rPr>
        <w:t xml:space="preserve"> 4 от 21 февраля 2017 г.</w:t>
      </w:r>
    </w:p>
    <w:p w:rsidR="00EF3897" w:rsidRPr="00A11943" w:rsidRDefault="00EF3897" w:rsidP="00A11943">
      <w:pPr>
        <w:spacing w:after="0" w:line="360" w:lineRule="auto"/>
        <w:contextualSpacing/>
        <w:jc w:val="both"/>
        <w:rPr>
          <w:rFonts w:ascii="Times New Roman" w:hAnsi="Times New Roman" w:cs="Times New Roman"/>
          <w:b/>
          <w:sz w:val="28"/>
          <w:szCs w:val="28"/>
        </w:rPr>
      </w:pPr>
      <w:r w:rsidRPr="00A11943">
        <w:rPr>
          <w:rFonts w:ascii="Times New Roman" w:hAnsi="Times New Roman" w:cs="Times New Roman"/>
          <w:b/>
          <w:sz w:val="28"/>
          <w:szCs w:val="28"/>
        </w:rPr>
        <w:t>Ход классного часа</w:t>
      </w:r>
    </w:p>
    <w:p w:rsidR="00C54094" w:rsidRPr="00A11943" w:rsidRDefault="00EF3897" w:rsidP="00A11943">
      <w:pPr>
        <w:pStyle w:val="a9"/>
        <w:numPr>
          <w:ilvl w:val="1"/>
          <w:numId w:val="12"/>
        </w:numPr>
        <w:shd w:val="clear" w:color="auto" w:fill="FFFFFF"/>
        <w:spacing w:before="0" w:after="0"/>
        <w:ind w:left="284" w:hanging="426"/>
        <w:contextualSpacing/>
        <w:jc w:val="both"/>
        <w:rPr>
          <w:sz w:val="28"/>
          <w:szCs w:val="28"/>
        </w:rPr>
      </w:pPr>
      <w:r w:rsidRPr="00A11943">
        <w:rPr>
          <w:b/>
          <w:sz w:val="28"/>
          <w:szCs w:val="28"/>
        </w:rPr>
        <w:t>Вводная часть. Актуализация темы. Мотивация обучающихся.</w:t>
      </w:r>
      <w:r w:rsidRPr="00A11943">
        <w:rPr>
          <w:b/>
          <w:sz w:val="28"/>
          <w:szCs w:val="28"/>
        </w:rPr>
        <w:br/>
      </w:r>
      <w:r w:rsidRPr="00A11943">
        <w:rPr>
          <w:sz w:val="28"/>
          <w:szCs w:val="28"/>
        </w:rPr>
        <w:t>Здравствуйте, дорогие ребята и уважаемые гости. Я рада приветствовать вас в этот замечательный день.</w:t>
      </w:r>
      <w:r w:rsidR="00C54094" w:rsidRPr="00A11943">
        <w:rPr>
          <w:sz w:val="28"/>
          <w:szCs w:val="28"/>
        </w:rPr>
        <w:t xml:space="preserve"> И как вы </w:t>
      </w:r>
      <w:r w:rsidR="001E747C" w:rsidRPr="00A11943">
        <w:rPr>
          <w:sz w:val="28"/>
          <w:szCs w:val="28"/>
        </w:rPr>
        <w:t xml:space="preserve">уже </w:t>
      </w:r>
      <w:r w:rsidR="00C54094" w:rsidRPr="00A11943">
        <w:rPr>
          <w:sz w:val="28"/>
          <w:szCs w:val="28"/>
        </w:rPr>
        <w:t>догадались</w:t>
      </w:r>
      <w:r w:rsidR="001D5C4D" w:rsidRPr="00A11943">
        <w:rPr>
          <w:sz w:val="28"/>
          <w:szCs w:val="28"/>
        </w:rPr>
        <w:t xml:space="preserve"> (</w:t>
      </w:r>
      <w:r w:rsidR="001E747C" w:rsidRPr="00A11943">
        <w:rPr>
          <w:sz w:val="28"/>
          <w:szCs w:val="28"/>
        </w:rPr>
        <w:t>по оформлению классной комнаты</w:t>
      </w:r>
      <w:r w:rsidR="001D5C4D" w:rsidRPr="00A11943">
        <w:rPr>
          <w:sz w:val="28"/>
          <w:szCs w:val="28"/>
        </w:rPr>
        <w:t>)</w:t>
      </w:r>
      <w:r w:rsidR="00C54094" w:rsidRPr="00A11943">
        <w:rPr>
          <w:sz w:val="28"/>
          <w:szCs w:val="28"/>
        </w:rPr>
        <w:t xml:space="preserve"> наш сегодняшний классный час будет посвящён профессиям. И занятие наше </w:t>
      </w:r>
      <w:r w:rsidR="001D5C4D" w:rsidRPr="00A11943">
        <w:rPr>
          <w:sz w:val="28"/>
          <w:szCs w:val="28"/>
        </w:rPr>
        <w:t>называет</w:t>
      </w:r>
      <w:r w:rsidR="00C54094" w:rsidRPr="00A11943">
        <w:rPr>
          <w:sz w:val="28"/>
          <w:szCs w:val="28"/>
        </w:rPr>
        <w:t>ся «Пути, которые мы выбираем».</w:t>
      </w:r>
      <w:r w:rsidR="001D5C4D" w:rsidRPr="00A11943">
        <w:rPr>
          <w:sz w:val="28"/>
          <w:szCs w:val="28"/>
        </w:rPr>
        <w:t xml:space="preserve"> Наш клас</w:t>
      </w:r>
      <w:r w:rsidR="00D37582" w:rsidRPr="00A11943">
        <w:rPr>
          <w:sz w:val="28"/>
          <w:szCs w:val="28"/>
        </w:rPr>
        <w:t>сный час проходит накануне Дня к</w:t>
      </w:r>
      <w:r w:rsidR="001D5C4D" w:rsidRPr="00A11943">
        <w:rPr>
          <w:sz w:val="28"/>
          <w:szCs w:val="28"/>
        </w:rPr>
        <w:t>осмонавтики.</w:t>
      </w:r>
    </w:p>
    <w:p w:rsidR="001D5C4D" w:rsidRPr="00A11943" w:rsidRDefault="001D5C4D" w:rsidP="00A11943">
      <w:pPr>
        <w:pStyle w:val="a9"/>
        <w:shd w:val="clear" w:color="auto" w:fill="FFFFFF"/>
        <w:spacing w:before="0" w:after="0"/>
        <w:ind w:left="284"/>
        <w:contextualSpacing/>
        <w:jc w:val="both"/>
        <w:rPr>
          <w:sz w:val="28"/>
          <w:szCs w:val="28"/>
        </w:rPr>
      </w:pPr>
      <w:r w:rsidRPr="00A11943">
        <w:rPr>
          <w:b/>
          <w:sz w:val="28"/>
          <w:szCs w:val="28"/>
        </w:rPr>
        <w:t xml:space="preserve">Давайте вспомним, что было в далёком 1961 году (просмотр кинофрагмента: </w:t>
      </w:r>
      <w:r w:rsidRPr="00A11943">
        <w:rPr>
          <w:sz w:val="28"/>
          <w:szCs w:val="28"/>
        </w:rPr>
        <w:t>«</w:t>
      </w:r>
      <w:r w:rsidR="00D37582" w:rsidRPr="00A11943">
        <w:rPr>
          <w:sz w:val="28"/>
          <w:szCs w:val="28"/>
        </w:rPr>
        <w:t>Старт</w:t>
      </w:r>
      <w:r w:rsidRPr="00A11943">
        <w:rPr>
          <w:sz w:val="28"/>
          <w:szCs w:val="28"/>
        </w:rPr>
        <w:t xml:space="preserve"> Ю.А. Гагарина»)</w:t>
      </w:r>
    </w:p>
    <w:p w:rsidR="00160AD9" w:rsidRPr="00A11943" w:rsidRDefault="00160AD9" w:rsidP="00A11943">
      <w:pPr>
        <w:pStyle w:val="ac"/>
        <w:numPr>
          <w:ilvl w:val="0"/>
          <w:numId w:val="12"/>
        </w:numPr>
        <w:jc w:val="both"/>
        <w:rPr>
          <w:sz w:val="28"/>
          <w:szCs w:val="28"/>
        </w:rPr>
      </w:pPr>
      <w:r w:rsidRPr="00A11943">
        <w:rPr>
          <w:color w:val="000000"/>
          <w:sz w:val="28"/>
          <w:szCs w:val="28"/>
          <w:shd w:val="clear" w:color="auto" w:fill="F3F0EF"/>
        </w:rPr>
        <w:t>12 апреля 1961 года советский космонавт Юрий Алексеевич Гагарин на корабле «Восток-1» совершил первый полет человека в космос. В ознаменов</w:t>
      </w:r>
      <w:r w:rsidR="00D37582" w:rsidRPr="00A11943">
        <w:rPr>
          <w:color w:val="000000"/>
          <w:sz w:val="28"/>
          <w:szCs w:val="28"/>
          <w:shd w:val="clear" w:color="auto" w:fill="F3F0EF"/>
        </w:rPr>
        <w:t>а</w:t>
      </w:r>
      <w:r w:rsidRPr="00A11943">
        <w:rPr>
          <w:color w:val="000000"/>
          <w:sz w:val="28"/>
          <w:szCs w:val="28"/>
          <w:shd w:val="clear" w:color="auto" w:fill="F3F0EF"/>
        </w:rPr>
        <w:t>ние этого памятного события отмечается День космонавтики.</w:t>
      </w:r>
    </w:p>
    <w:p w:rsidR="00160AD9" w:rsidRPr="00A11943" w:rsidRDefault="00160AD9" w:rsidP="00A11943">
      <w:pPr>
        <w:pStyle w:val="a9"/>
        <w:shd w:val="clear" w:color="auto" w:fill="F3F0EF"/>
        <w:ind w:left="720"/>
        <w:jc w:val="both"/>
        <w:rPr>
          <w:color w:val="000000"/>
          <w:sz w:val="28"/>
          <w:szCs w:val="28"/>
        </w:rPr>
      </w:pPr>
      <w:r w:rsidRPr="00A11943">
        <w:rPr>
          <w:color w:val="000000"/>
          <w:sz w:val="28"/>
          <w:szCs w:val="28"/>
        </w:rPr>
        <w:t>Источник:</w:t>
      </w:r>
      <w:r w:rsidRPr="00A11943">
        <w:rPr>
          <w:rStyle w:val="apple-converted-space"/>
          <w:color w:val="000000"/>
          <w:sz w:val="28"/>
          <w:szCs w:val="28"/>
        </w:rPr>
        <w:t> </w:t>
      </w:r>
      <w:hyperlink r:id="rId12" w:history="1">
        <w:r w:rsidRPr="00A11943">
          <w:rPr>
            <w:rStyle w:val="aa"/>
            <w:color w:val="C63C3C"/>
            <w:sz w:val="28"/>
            <w:szCs w:val="28"/>
          </w:rPr>
          <w:t>http://stuki-druki.com/facts1/12-aprelya-Den-kosmonavtiki.php</w:t>
        </w:r>
      </w:hyperlink>
      <w:r w:rsidRPr="00A11943">
        <w:rPr>
          <w:rStyle w:val="apple-converted-space"/>
          <w:color w:val="000000"/>
          <w:sz w:val="28"/>
          <w:szCs w:val="28"/>
        </w:rPr>
        <w:t> </w:t>
      </w:r>
      <w:r w:rsidRPr="00A11943">
        <w:rPr>
          <w:color w:val="000000"/>
          <w:sz w:val="28"/>
          <w:szCs w:val="28"/>
        </w:rPr>
        <w:t xml:space="preserve"> </w:t>
      </w:r>
    </w:p>
    <w:p w:rsidR="001D5C4D" w:rsidRPr="00A11943" w:rsidRDefault="001D5C4D" w:rsidP="00A11943">
      <w:pPr>
        <w:pStyle w:val="a9"/>
        <w:shd w:val="clear" w:color="auto" w:fill="F3F0EF"/>
        <w:ind w:left="720"/>
        <w:jc w:val="both"/>
        <w:rPr>
          <w:color w:val="000000"/>
          <w:sz w:val="28"/>
          <w:szCs w:val="28"/>
        </w:rPr>
      </w:pPr>
    </w:p>
    <w:p w:rsidR="00160AD9" w:rsidRPr="00A11943" w:rsidRDefault="001D5C4D" w:rsidP="00A11943">
      <w:pPr>
        <w:pStyle w:val="a9"/>
        <w:shd w:val="clear" w:color="auto" w:fill="FFFFFF"/>
        <w:spacing w:before="0" w:after="0"/>
        <w:ind w:left="142" w:firstLine="567"/>
        <w:contextualSpacing/>
        <w:jc w:val="both"/>
        <w:rPr>
          <w:sz w:val="28"/>
          <w:szCs w:val="28"/>
        </w:rPr>
      </w:pPr>
      <w:r w:rsidRPr="00A11943">
        <w:rPr>
          <w:sz w:val="28"/>
          <w:szCs w:val="28"/>
        </w:rPr>
        <w:t>Ребята, как вы думаете, люди каких профессий обеспечили освоение космоса и полёт человека в космическое пространство, Кем мечтали стать мальчишки и девчонки в 60е годы прошлого столетия?</w:t>
      </w:r>
    </w:p>
    <w:p w:rsidR="001D5C4D" w:rsidRPr="00A11943" w:rsidRDefault="001D5C4D" w:rsidP="00A11943">
      <w:pPr>
        <w:pStyle w:val="a9"/>
        <w:shd w:val="clear" w:color="auto" w:fill="FFFFFF"/>
        <w:spacing w:before="0" w:after="0"/>
        <w:ind w:left="142"/>
        <w:contextualSpacing/>
        <w:jc w:val="both"/>
        <w:rPr>
          <w:sz w:val="28"/>
          <w:szCs w:val="28"/>
        </w:rPr>
      </w:pPr>
      <w:r w:rsidRPr="00A11943">
        <w:rPr>
          <w:sz w:val="28"/>
          <w:szCs w:val="28"/>
        </w:rPr>
        <w:t>Космос широко исследуется и осваивается, а это кинофрагмент из наших дней. (Просмотр кинофрагмента: «Космический мусор на орбите Земли»</w:t>
      </w:r>
      <w:r w:rsidR="00A11943">
        <w:rPr>
          <w:sz w:val="28"/>
          <w:szCs w:val="28"/>
        </w:rPr>
        <w:t>)</w:t>
      </w:r>
    </w:p>
    <w:p w:rsidR="001D5C4D" w:rsidRPr="00A11943" w:rsidRDefault="001D5C4D" w:rsidP="00A11943">
      <w:pPr>
        <w:pStyle w:val="a9"/>
        <w:shd w:val="clear" w:color="auto" w:fill="FFFFFF"/>
        <w:spacing w:before="0" w:after="0"/>
        <w:ind w:left="142" w:firstLine="567"/>
        <w:contextualSpacing/>
        <w:jc w:val="both"/>
        <w:rPr>
          <w:sz w:val="28"/>
          <w:szCs w:val="28"/>
        </w:rPr>
      </w:pPr>
      <w:r w:rsidRPr="00A11943">
        <w:rPr>
          <w:sz w:val="28"/>
          <w:szCs w:val="28"/>
        </w:rPr>
        <w:t xml:space="preserve"> Обсуждение т</w:t>
      </w:r>
      <w:r w:rsidR="00D37582" w:rsidRPr="00A11943">
        <w:rPr>
          <w:sz w:val="28"/>
          <w:szCs w:val="28"/>
        </w:rPr>
        <w:t>емы: Год экологии, какая профес</w:t>
      </w:r>
      <w:r w:rsidRPr="00A11943">
        <w:rPr>
          <w:sz w:val="28"/>
          <w:szCs w:val="28"/>
        </w:rPr>
        <w:t>сия особенно востребована на современном этапе? ЭКОЛОГ</w:t>
      </w:r>
      <w:r w:rsidR="00D37582" w:rsidRPr="00A11943">
        <w:rPr>
          <w:sz w:val="28"/>
          <w:szCs w:val="28"/>
        </w:rPr>
        <w:t>. Что вы знаете об этой профессии</w:t>
      </w:r>
      <w:r w:rsidR="00D37582" w:rsidRPr="008C7A24">
        <w:rPr>
          <w:sz w:val="28"/>
          <w:szCs w:val="28"/>
        </w:rPr>
        <w:t>?</w:t>
      </w:r>
      <w:r w:rsidRPr="00A11943">
        <w:rPr>
          <w:sz w:val="28"/>
          <w:szCs w:val="28"/>
        </w:rPr>
        <w:t>)</w:t>
      </w:r>
    </w:p>
    <w:p w:rsidR="00D37582" w:rsidRPr="00A11943" w:rsidRDefault="00D37582" w:rsidP="00A11943">
      <w:pPr>
        <w:pStyle w:val="a9"/>
        <w:shd w:val="clear" w:color="auto" w:fill="FFFFFF"/>
        <w:ind w:left="142" w:firstLine="567"/>
        <w:jc w:val="both"/>
        <w:rPr>
          <w:color w:val="000000"/>
          <w:sz w:val="28"/>
          <w:szCs w:val="28"/>
        </w:rPr>
      </w:pPr>
      <w:r w:rsidRPr="00A11943">
        <w:rPr>
          <w:sz w:val="28"/>
          <w:szCs w:val="28"/>
        </w:rPr>
        <w:t>Наше с вами занятие на тему выбора профессии не первое, но одно из последних, поэтому вы уже достаточно осведомлены по этой теме. Много ли профессий на Земле?</w:t>
      </w:r>
      <w:r w:rsidRPr="00A11943">
        <w:rPr>
          <w:color w:val="000000"/>
          <w:sz w:val="28"/>
          <w:szCs w:val="28"/>
        </w:rPr>
        <w:t xml:space="preserve"> (обучающиеся называют разные числа).</w:t>
      </w:r>
    </w:p>
    <w:p w:rsidR="00D37582" w:rsidRPr="00D37582" w:rsidRDefault="00D37582" w:rsidP="00A1194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37582">
        <w:rPr>
          <w:rFonts w:ascii="Times New Roman" w:eastAsia="Times New Roman" w:hAnsi="Times New Roman" w:cs="Times New Roman"/>
          <w:color w:val="000000"/>
          <w:sz w:val="28"/>
          <w:szCs w:val="28"/>
          <w:lang w:eastAsia="ru-RU"/>
        </w:rPr>
        <w:t>         В 17 в на Руси было всего 200 разных профессий. Теперь только в промышленности и строительстве насчитывается 3 тыс. А ведь это не считая сельского хозяйства, транспорта, сферы обслуживания. Специалисты утверждают, что сейчас в мире существует более 40 тыс. различных профессий и специальностей.</w:t>
      </w:r>
    </w:p>
    <w:p w:rsidR="00D37582" w:rsidRPr="00A11943" w:rsidRDefault="00D37582" w:rsidP="00A1194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37582">
        <w:rPr>
          <w:rFonts w:ascii="Times New Roman" w:eastAsia="Times New Roman" w:hAnsi="Times New Roman" w:cs="Times New Roman"/>
          <w:color w:val="000000"/>
          <w:sz w:val="28"/>
          <w:szCs w:val="28"/>
          <w:lang w:eastAsia="ru-RU"/>
        </w:rPr>
        <w:lastRenderedPageBreak/>
        <w:t>         И совсем не просто разобраться в этом многообразии, взвесить свои возможности, сделать правильный выбор.</w:t>
      </w:r>
    </w:p>
    <w:p w:rsidR="00D37582" w:rsidRPr="00D37582" w:rsidRDefault="00D37582" w:rsidP="00A2462D">
      <w:pPr>
        <w:pStyle w:val="ac"/>
        <w:numPr>
          <w:ilvl w:val="0"/>
          <w:numId w:val="18"/>
        </w:numPr>
        <w:rPr>
          <w:b/>
          <w:color w:val="000000"/>
          <w:sz w:val="28"/>
          <w:szCs w:val="28"/>
        </w:rPr>
      </w:pPr>
      <w:r w:rsidRPr="00D37582">
        <w:rPr>
          <w:b/>
          <w:color w:val="000000"/>
          <w:sz w:val="28"/>
          <w:szCs w:val="28"/>
        </w:rPr>
        <w:t>Моя будущая профессия.</w:t>
      </w:r>
    </w:p>
    <w:p w:rsidR="00C54094" w:rsidRPr="00E3540C" w:rsidRDefault="00EF3897" w:rsidP="00A11943">
      <w:pPr>
        <w:pStyle w:val="a9"/>
        <w:shd w:val="clear" w:color="auto" w:fill="FFFFFF"/>
        <w:spacing w:before="0" w:after="0"/>
        <w:contextualSpacing/>
        <w:rPr>
          <w:sz w:val="28"/>
          <w:szCs w:val="28"/>
        </w:rPr>
      </w:pPr>
      <w:r w:rsidRPr="00E3540C">
        <w:rPr>
          <w:sz w:val="28"/>
          <w:szCs w:val="28"/>
        </w:rPr>
        <w:t xml:space="preserve">Выбор профессии – важный шаг в жизни каждого человека, требующий времени для раздумий. </w:t>
      </w:r>
    </w:p>
    <w:p w:rsidR="00C54094" w:rsidRPr="00E3540C" w:rsidRDefault="00C54094" w:rsidP="00E3540C">
      <w:pPr>
        <w:autoSpaceDE w:val="0"/>
        <w:autoSpaceDN w:val="0"/>
        <w:adjustRightInd w:val="0"/>
        <w:spacing w:after="0" w:line="360" w:lineRule="auto"/>
        <w:contextualSpacing/>
        <w:rPr>
          <w:rFonts w:ascii="Times New Roman" w:hAnsi="Times New Roman" w:cs="Times New Roman"/>
          <w:sz w:val="28"/>
          <w:szCs w:val="28"/>
        </w:rPr>
      </w:pPr>
      <w:r w:rsidRPr="00E3540C">
        <w:rPr>
          <w:rFonts w:ascii="Times New Roman" w:hAnsi="Times New Roman" w:cs="Times New Roman"/>
          <w:sz w:val="28"/>
          <w:szCs w:val="28"/>
        </w:rPr>
        <w:t xml:space="preserve">Как вы думаете почему я выбрала для нашего классного часа такой эпиграф: </w:t>
      </w:r>
    </w:p>
    <w:p w:rsidR="00C54094" w:rsidRDefault="00433F75" w:rsidP="00E3540C">
      <w:pPr>
        <w:autoSpaceDE w:val="0"/>
        <w:autoSpaceDN w:val="0"/>
        <w:adjustRightInd w:val="0"/>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СЕБЯ ОТЫЩИ И ЗНАЙ.</w:t>
      </w:r>
      <w:r w:rsidR="00B45578">
        <w:rPr>
          <w:rFonts w:ascii="Times New Roman" w:hAnsi="Times New Roman" w:cs="Times New Roman"/>
          <w:sz w:val="28"/>
          <w:szCs w:val="28"/>
        </w:rPr>
        <w:t xml:space="preserve"> ОБРЕТШИЙ СЕБЯ ТЕРЯЕТ СВОЮ ПЕЧАЛЬ</w:t>
      </w:r>
      <w:r>
        <w:rPr>
          <w:rFonts w:ascii="Times New Roman" w:hAnsi="Times New Roman" w:cs="Times New Roman"/>
          <w:sz w:val="28"/>
          <w:szCs w:val="28"/>
        </w:rPr>
        <w:t>!</w:t>
      </w:r>
    </w:p>
    <w:p w:rsidR="00B45578" w:rsidRPr="00E3540C" w:rsidRDefault="00B45578" w:rsidP="00A11943">
      <w:pPr>
        <w:autoSpaceDE w:val="0"/>
        <w:autoSpaceDN w:val="0"/>
        <w:adjustRightInd w:val="0"/>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t>Мэтью Арнольд</w:t>
      </w:r>
    </w:p>
    <w:p w:rsidR="00C54094" w:rsidRPr="00E5047B" w:rsidRDefault="00C54094" w:rsidP="00E5047B">
      <w:pPr>
        <w:autoSpaceDE w:val="0"/>
        <w:autoSpaceDN w:val="0"/>
        <w:adjustRightInd w:val="0"/>
        <w:spacing w:after="0" w:line="360" w:lineRule="auto"/>
        <w:contextualSpacing/>
        <w:rPr>
          <w:rFonts w:ascii="Times New Roman" w:hAnsi="Times New Roman" w:cs="Times New Roman"/>
          <w:i/>
          <w:sz w:val="28"/>
          <w:szCs w:val="28"/>
        </w:rPr>
      </w:pPr>
      <w:r w:rsidRPr="00E3540C">
        <w:rPr>
          <w:rFonts w:ascii="Times New Roman" w:hAnsi="Times New Roman" w:cs="Times New Roman"/>
          <w:sz w:val="28"/>
          <w:szCs w:val="28"/>
        </w:rPr>
        <w:t>Беседа, обучающиеся дают объяснения эпиграфу.</w:t>
      </w:r>
    </w:p>
    <w:p w:rsidR="00EF3897" w:rsidRPr="00E3540C" w:rsidRDefault="00EF3897" w:rsidP="00E3540C">
      <w:pPr>
        <w:pStyle w:val="a9"/>
        <w:shd w:val="clear" w:color="auto" w:fill="FFFFFF"/>
        <w:spacing w:before="0" w:after="0"/>
        <w:contextualSpacing/>
        <w:rPr>
          <w:b/>
          <w:sz w:val="28"/>
          <w:szCs w:val="28"/>
        </w:rPr>
      </w:pPr>
      <w:r w:rsidRPr="00E3540C">
        <w:rPr>
          <w:sz w:val="28"/>
          <w:szCs w:val="28"/>
        </w:rPr>
        <w:t>От того, какое решение вы примете, зависит дальнейшая жизнь и ее успех</w:t>
      </w:r>
      <w:r w:rsidR="00A11943">
        <w:rPr>
          <w:sz w:val="28"/>
          <w:szCs w:val="28"/>
        </w:rPr>
        <w:t>. А также ваше мироощущение</w:t>
      </w:r>
      <w:r w:rsidRPr="00E3540C">
        <w:rPr>
          <w:sz w:val="28"/>
          <w:szCs w:val="28"/>
        </w:rPr>
        <w:t>. Результатом неправильного выбора становится неудовлетворенность сферой деятельности, качеством жизни, доходом и личностной реализацией. Правильный выбор сегодня – ваше будущее завтра.</w:t>
      </w:r>
      <w:r w:rsidR="00C54094" w:rsidRPr="00E3540C">
        <w:rPr>
          <w:sz w:val="28"/>
          <w:szCs w:val="28"/>
        </w:rPr>
        <w:t xml:space="preserve"> </w:t>
      </w:r>
      <w:r w:rsidR="00C54094" w:rsidRPr="00E3540C">
        <w:rPr>
          <w:b/>
          <w:sz w:val="28"/>
          <w:szCs w:val="28"/>
        </w:rPr>
        <w:t>Легко ли сделать такой выбор?</w:t>
      </w:r>
    </w:p>
    <w:p w:rsidR="006E2B24" w:rsidRPr="00E3540C" w:rsidRDefault="00EF3897"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hAnsi="Times New Roman" w:cs="Times New Roman"/>
          <w:sz w:val="28"/>
          <w:szCs w:val="28"/>
        </w:rPr>
        <w:t xml:space="preserve">Сейчас мы проведём небольшой семинар. </w:t>
      </w:r>
      <w:r w:rsidR="006E2B24" w:rsidRPr="00E3540C">
        <w:rPr>
          <w:rFonts w:ascii="Times New Roman" w:eastAsia="Times New Roman" w:hAnsi="Times New Roman" w:cs="Times New Roman"/>
          <w:color w:val="000000"/>
          <w:sz w:val="28"/>
          <w:szCs w:val="28"/>
          <w:lang w:eastAsia="ru-RU"/>
        </w:rPr>
        <w:t xml:space="preserve">На </w:t>
      </w:r>
      <w:r w:rsidR="00A11943">
        <w:rPr>
          <w:rFonts w:ascii="Times New Roman" w:eastAsia="Times New Roman" w:hAnsi="Times New Roman" w:cs="Times New Roman"/>
          <w:color w:val="000000"/>
          <w:sz w:val="28"/>
          <w:szCs w:val="28"/>
          <w:lang w:eastAsia="ru-RU"/>
        </w:rPr>
        <w:t>протяжении последних</w:t>
      </w:r>
      <w:r w:rsidR="006E2B24" w:rsidRPr="00E3540C">
        <w:rPr>
          <w:rFonts w:ascii="Times New Roman" w:eastAsia="Times New Roman" w:hAnsi="Times New Roman" w:cs="Times New Roman"/>
          <w:color w:val="000000"/>
          <w:sz w:val="28"/>
          <w:szCs w:val="28"/>
          <w:lang w:eastAsia="ru-RU"/>
        </w:rPr>
        <w:t xml:space="preserve"> лет вы шли к осознанному выбору профессии и определились с ним. </w:t>
      </w:r>
    </w:p>
    <w:p w:rsidR="00EF3897" w:rsidRPr="00E3540C" w:rsidRDefault="00EF3897" w:rsidP="00E3540C">
      <w:pPr>
        <w:pStyle w:val="a9"/>
        <w:shd w:val="clear" w:color="auto" w:fill="FFFFFF"/>
        <w:spacing w:before="0" w:after="0"/>
        <w:contextualSpacing/>
        <w:rPr>
          <w:sz w:val="28"/>
          <w:szCs w:val="28"/>
        </w:rPr>
      </w:pPr>
      <w:r w:rsidRPr="00E3540C">
        <w:rPr>
          <w:sz w:val="28"/>
          <w:szCs w:val="28"/>
        </w:rPr>
        <w:t>Вы уже утвердились в своем выборе и получив домашнее задан</w:t>
      </w:r>
      <w:r w:rsidR="00C54094" w:rsidRPr="00E3540C">
        <w:rPr>
          <w:sz w:val="28"/>
          <w:szCs w:val="28"/>
        </w:rPr>
        <w:t>ие ещё раз осмыслили свой выбор. Я</w:t>
      </w:r>
      <w:r w:rsidRPr="00E3540C">
        <w:rPr>
          <w:sz w:val="28"/>
          <w:szCs w:val="28"/>
        </w:rPr>
        <w:t xml:space="preserve"> попрошу вас рассказать о своей будущей профессии</w:t>
      </w:r>
      <w:r w:rsidR="00BF1684" w:rsidRPr="00E3540C">
        <w:rPr>
          <w:sz w:val="28"/>
          <w:szCs w:val="28"/>
        </w:rPr>
        <w:t>!</w:t>
      </w:r>
    </w:p>
    <w:p w:rsidR="00C54094" w:rsidRPr="00E3540C" w:rsidRDefault="00C54094" w:rsidP="00E3540C">
      <w:pPr>
        <w:pStyle w:val="a9"/>
        <w:shd w:val="clear" w:color="auto" w:fill="FFFFFF"/>
        <w:spacing w:before="0" w:after="0"/>
        <w:contextualSpacing/>
        <w:rPr>
          <w:sz w:val="28"/>
          <w:szCs w:val="28"/>
        </w:rPr>
      </w:pPr>
      <w:r w:rsidRPr="00E3540C">
        <w:rPr>
          <w:sz w:val="28"/>
          <w:szCs w:val="28"/>
        </w:rPr>
        <w:t xml:space="preserve"> На экран выводится план </w:t>
      </w:r>
      <w:r w:rsidR="00BF1684" w:rsidRPr="00E3540C">
        <w:rPr>
          <w:sz w:val="28"/>
          <w:szCs w:val="28"/>
        </w:rPr>
        <w:t>выступления</w:t>
      </w:r>
    </w:p>
    <w:p w:rsidR="00BF1684" w:rsidRDefault="00BF1684" w:rsidP="00E3540C">
      <w:pPr>
        <w:pStyle w:val="a9"/>
        <w:shd w:val="clear" w:color="auto" w:fill="FFFFFF"/>
        <w:spacing w:before="0" w:after="0"/>
        <w:contextualSpacing/>
        <w:rPr>
          <w:sz w:val="28"/>
          <w:szCs w:val="28"/>
        </w:rPr>
      </w:pPr>
      <w:r w:rsidRPr="00E3540C">
        <w:rPr>
          <w:sz w:val="28"/>
          <w:szCs w:val="28"/>
        </w:rPr>
        <w:t>Выступление выпускников (10 мин)</w:t>
      </w:r>
    </w:p>
    <w:p w:rsidR="00A11943" w:rsidRPr="00A11943" w:rsidRDefault="00A11943" w:rsidP="00A2462D">
      <w:pPr>
        <w:pStyle w:val="a9"/>
        <w:numPr>
          <w:ilvl w:val="0"/>
          <w:numId w:val="18"/>
        </w:numPr>
        <w:shd w:val="clear" w:color="auto" w:fill="FFFFFF"/>
        <w:spacing w:before="0" w:after="0"/>
        <w:contextualSpacing/>
        <w:rPr>
          <w:b/>
          <w:sz w:val="28"/>
          <w:szCs w:val="28"/>
        </w:rPr>
      </w:pPr>
      <w:r w:rsidRPr="00A11943">
        <w:rPr>
          <w:b/>
          <w:sz w:val="28"/>
          <w:szCs w:val="28"/>
        </w:rPr>
        <w:t>Тестирование</w:t>
      </w:r>
    </w:p>
    <w:p w:rsidR="00BF1684" w:rsidRPr="00E3540C" w:rsidRDefault="00BF1684" w:rsidP="00E3540C">
      <w:pPr>
        <w:pStyle w:val="a9"/>
        <w:shd w:val="clear" w:color="auto" w:fill="FFFFFF"/>
        <w:spacing w:before="0" w:after="0"/>
        <w:contextualSpacing/>
        <w:rPr>
          <w:sz w:val="28"/>
          <w:szCs w:val="28"/>
        </w:rPr>
      </w:pPr>
      <w:r w:rsidRPr="00E3540C">
        <w:rPr>
          <w:sz w:val="28"/>
          <w:szCs w:val="28"/>
        </w:rPr>
        <w:t>А сейчас небольшой тренинг: поработаем с системой голосования!</w:t>
      </w:r>
    </w:p>
    <w:p w:rsidR="006E2B24" w:rsidRPr="00E3540C" w:rsidRDefault="006E2B24"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Подумай и ответь, согласен ли ты с утве</w:t>
      </w:r>
      <w:r w:rsidR="00A11943">
        <w:rPr>
          <w:rFonts w:ascii="Times New Roman" w:eastAsia="Times New Roman" w:hAnsi="Times New Roman" w:cs="Times New Roman"/>
          <w:color w:val="000000"/>
          <w:sz w:val="28"/>
          <w:szCs w:val="28"/>
          <w:lang w:eastAsia="ru-RU"/>
        </w:rPr>
        <w:t>рждениями и проголосуй (запиши)</w:t>
      </w:r>
      <w:r w:rsidRPr="00E3540C">
        <w:rPr>
          <w:rFonts w:ascii="Times New Roman" w:eastAsia="Times New Roman" w:hAnsi="Times New Roman" w:cs="Times New Roman"/>
          <w:color w:val="000000"/>
          <w:sz w:val="28"/>
          <w:szCs w:val="28"/>
          <w:lang w:eastAsia="ru-RU"/>
        </w:rPr>
        <w:t>, с какими ты согласен, а с какими нет:</w:t>
      </w:r>
    </w:p>
    <w:p w:rsidR="006E2B24" w:rsidRPr="00E3540C" w:rsidRDefault="006E2B24" w:rsidP="00A2462D">
      <w:pPr>
        <w:numPr>
          <w:ilvl w:val="0"/>
          <w:numId w:val="14"/>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профессия выбирается раз и навсегда.</w:t>
      </w:r>
    </w:p>
    <w:p w:rsidR="006E2B24" w:rsidRPr="00E3540C" w:rsidRDefault="006E2B24" w:rsidP="00A2462D">
      <w:pPr>
        <w:numPr>
          <w:ilvl w:val="0"/>
          <w:numId w:val="14"/>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выбор профессии зависит от толщины кошелька.</w:t>
      </w:r>
    </w:p>
    <w:p w:rsidR="006E2B24" w:rsidRPr="00E3540C" w:rsidRDefault="006E2B24" w:rsidP="00A2462D">
      <w:pPr>
        <w:numPr>
          <w:ilvl w:val="0"/>
          <w:numId w:val="14"/>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нужно найти ту профессию, в которой ты будешь лучшим.</w:t>
      </w:r>
    </w:p>
    <w:p w:rsidR="006E2B24" w:rsidRPr="00E3540C" w:rsidRDefault="006E2B24" w:rsidP="00A2462D">
      <w:pPr>
        <w:numPr>
          <w:ilvl w:val="0"/>
          <w:numId w:val="14"/>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профессия предназначена человеку от рождения.</w:t>
      </w:r>
    </w:p>
    <w:p w:rsidR="006E2B24" w:rsidRPr="00E3540C" w:rsidRDefault="006E2B24" w:rsidP="00A2462D">
      <w:pPr>
        <w:numPr>
          <w:ilvl w:val="0"/>
          <w:numId w:val="14"/>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по названию вуза можно судить о том, кого он готовит.</w:t>
      </w:r>
    </w:p>
    <w:p w:rsidR="006E2B24" w:rsidRPr="00E3540C" w:rsidRDefault="00A11943" w:rsidP="00A2462D">
      <w:pPr>
        <w:numPr>
          <w:ilvl w:val="0"/>
          <w:numId w:val="14"/>
        </w:numPr>
        <w:spacing w:after="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профессию нужно </w:t>
      </w:r>
      <w:r w:rsidR="006E2B24" w:rsidRPr="00E3540C">
        <w:rPr>
          <w:rFonts w:ascii="Times New Roman" w:eastAsia="Times New Roman" w:hAnsi="Times New Roman" w:cs="Times New Roman"/>
          <w:color w:val="000000"/>
          <w:sz w:val="28"/>
          <w:szCs w:val="28"/>
          <w:lang w:eastAsia="ru-RU"/>
        </w:rPr>
        <w:t>выб</w:t>
      </w:r>
      <w:r>
        <w:rPr>
          <w:rFonts w:ascii="Times New Roman" w:eastAsia="Times New Roman" w:hAnsi="Times New Roman" w:cs="Times New Roman"/>
          <w:color w:val="000000"/>
          <w:sz w:val="28"/>
          <w:szCs w:val="28"/>
          <w:lang w:eastAsia="ru-RU"/>
        </w:rPr>
        <w:t>и</w:t>
      </w:r>
      <w:r w:rsidR="006E2B24" w:rsidRPr="00E3540C">
        <w:rPr>
          <w:rFonts w:ascii="Times New Roman" w:eastAsia="Times New Roman" w:hAnsi="Times New Roman" w:cs="Times New Roman"/>
          <w:color w:val="000000"/>
          <w:sz w:val="28"/>
          <w:szCs w:val="28"/>
          <w:lang w:eastAsia="ru-RU"/>
        </w:rPr>
        <w:t>рать, опираясь на знания родителей и друзей.</w:t>
      </w:r>
    </w:p>
    <w:p w:rsidR="006E2B24" w:rsidRPr="00E3540C" w:rsidRDefault="006E2B24" w:rsidP="00A2462D">
      <w:pPr>
        <w:numPr>
          <w:ilvl w:val="0"/>
          <w:numId w:val="14"/>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профессию следует выбирать, уже став взрослым.</w:t>
      </w:r>
    </w:p>
    <w:p w:rsidR="006E2B24" w:rsidRPr="00E3540C" w:rsidRDefault="006E2B24" w:rsidP="00A2462D">
      <w:pPr>
        <w:numPr>
          <w:ilvl w:val="0"/>
          <w:numId w:val="14"/>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чтобы получить хорошее образование, нужно идти в престижный вуз.</w:t>
      </w:r>
    </w:p>
    <w:p w:rsidR="006E2B24" w:rsidRPr="00E3540C" w:rsidRDefault="006E2B24" w:rsidP="00A2462D">
      <w:pPr>
        <w:numPr>
          <w:ilvl w:val="0"/>
          <w:numId w:val="14"/>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если у тебя есть деньги, то профориентация не нужна.</w:t>
      </w:r>
    </w:p>
    <w:p w:rsidR="006E2B24" w:rsidRPr="00E3540C" w:rsidRDefault="006E2B24" w:rsidP="00A2462D">
      <w:pPr>
        <w:numPr>
          <w:ilvl w:val="0"/>
          <w:numId w:val="14"/>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психолог – не помощник в выборе профессии.</w:t>
      </w:r>
    </w:p>
    <w:p w:rsidR="006E2B24" w:rsidRPr="00E3540C" w:rsidRDefault="006E2B24"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(на самом деле все утверждения являются ложными)</w:t>
      </w:r>
    </w:p>
    <w:p w:rsidR="006E2B24" w:rsidRPr="00E3540C" w:rsidRDefault="006E2B24"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Посчитай, со сколькими заблуждениями ты согласился.</w:t>
      </w:r>
      <w:r w:rsidR="00BC632D">
        <w:rPr>
          <w:rFonts w:ascii="Times New Roman" w:eastAsia="Times New Roman" w:hAnsi="Times New Roman" w:cs="Times New Roman"/>
          <w:color w:val="000000"/>
          <w:sz w:val="28"/>
          <w:szCs w:val="28"/>
          <w:lang w:eastAsia="ru-RU"/>
        </w:rPr>
        <w:t xml:space="preserve"> (</w:t>
      </w:r>
      <w:proofErr w:type="spellStart"/>
      <w:r w:rsidR="00BC632D">
        <w:rPr>
          <w:rFonts w:ascii="Times New Roman" w:eastAsia="Times New Roman" w:hAnsi="Times New Roman" w:cs="Times New Roman"/>
          <w:color w:val="000000"/>
          <w:sz w:val="28"/>
          <w:szCs w:val="28"/>
          <w:lang w:eastAsia="ru-RU"/>
        </w:rPr>
        <w:t>Интерпритация</w:t>
      </w:r>
      <w:proofErr w:type="spellEnd"/>
      <w:r w:rsidR="00BC632D">
        <w:rPr>
          <w:rFonts w:ascii="Times New Roman" w:eastAsia="Times New Roman" w:hAnsi="Times New Roman" w:cs="Times New Roman"/>
          <w:color w:val="000000"/>
          <w:sz w:val="28"/>
          <w:szCs w:val="28"/>
          <w:lang w:eastAsia="ru-RU"/>
        </w:rPr>
        <w:t xml:space="preserve"> результатов)</w:t>
      </w:r>
    </w:p>
    <w:p w:rsidR="006E2B24" w:rsidRPr="00A11943" w:rsidRDefault="00A11943" w:rsidP="00A2462D">
      <w:pPr>
        <w:pStyle w:val="ac"/>
        <w:numPr>
          <w:ilvl w:val="0"/>
          <w:numId w:val="15"/>
        </w:numPr>
        <w:rPr>
          <w:color w:val="000000"/>
          <w:sz w:val="28"/>
          <w:szCs w:val="28"/>
        </w:rPr>
      </w:pPr>
      <w:r>
        <w:rPr>
          <w:color w:val="000000"/>
          <w:sz w:val="28"/>
          <w:szCs w:val="28"/>
        </w:rPr>
        <w:t xml:space="preserve">0-2. </w:t>
      </w:r>
      <w:r w:rsidR="006E2B24" w:rsidRPr="00A11943">
        <w:rPr>
          <w:color w:val="000000"/>
          <w:sz w:val="28"/>
          <w:szCs w:val="28"/>
        </w:rPr>
        <w:t xml:space="preserve">Ты прекрасно справляешься с проблемой выбора профессии, </w:t>
      </w:r>
      <w:r w:rsidR="006E2B24" w:rsidRPr="00A11943">
        <w:rPr>
          <w:color w:val="000000"/>
          <w:sz w:val="28"/>
          <w:szCs w:val="28"/>
        </w:rPr>
        <w:lastRenderedPageBreak/>
        <w:t>твой уровень информированности о мире профессии и том, как выбирать, почти равен компетентности специалиста.</w:t>
      </w:r>
    </w:p>
    <w:p w:rsidR="006E2B24" w:rsidRPr="00E3540C" w:rsidRDefault="006E2B24" w:rsidP="00A2462D">
      <w:pPr>
        <w:numPr>
          <w:ilvl w:val="0"/>
          <w:numId w:val="15"/>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3-5. Тебе не хватает информации и уверенности в том, как выбирать профессию.</w:t>
      </w:r>
    </w:p>
    <w:p w:rsidR="006E2B24" w:rsidRPr="00E3540C" w:rsidRDefault="006E2B24" w:rsidP="00A2462D">
      <w:pPr>
        <w:numPr>
          <w:ilvl w:val="0"/>
          <w:numId w:val="15"/>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7 и больше. Попро</w:t>
      </w:r>
      <w:r w:rsidR="00BC632D">
        <w:rPr>
          <w:rFonts w:ascii="Times New Roman" w:eastAsia="Times New Roman" w:hAnsi="Times New Roman" w:cs="Times New Roman"/>
          <w:color w:val="000000"/>
          <w:sz w:val="28"/>
          <w:szCs w:val="28"/>
          <w:lang w:eastAsia="ru-RU"/>
        </w:rPr>
        <w:t>буй честно ответить на вопрос: «</w:t>
      </w:r>
      <w:r w:rsidRPr="00E3540C">
        <w:rPr>
          <w:rFonts w:ascii="Times New Roman" w:eastAsia="Times New Roman" w:hAnsi="Times New Roman" w:cs="Times New Roman"/>
          <w:color w:val="000000"/>
          <w:sz w:val="28"/>
          <w:szCs w:val="28"/>
          <w:lang w:eastAsia="ru-RU"/>
        </w:rPr>
        <w:t>Почему мне так трудно</w:t>
      </w:r>
      <w:r w:rsidR="00BC632D">
        <w:rPr>
          <w:rFonts w:ascii="Times New Roman" w:eastAsia="Times New Roman" w:hAnsi="Times New Roman" w:cs="Times New Roman"/>
          <w:color w:val="000000"/>
          <w:sz w:val="28"/>
          <w:szCs w:val="28"/>
          <w:lang w:eastAsia="ru-RU"/>
        </w:rPr>
        <w:t xml:space="preserve"> взять ответственность на себя?».</w:t>
      </w:r>
      <w:r w:rsidRPr="00E3540C">
        <w:rPr>
          <w:rFonts w:ascii="Times New Roman" w:eastAsia="Times New Roman" w:hAnsi="Times New Roman" w:cs="Times New Roman"/>
          <w:color w:val="000000"/>
          <w:sz w:val="28"/>
          <w:szCs w:val="28"/>
          <w:lang w:eastAsia="ru-RU"/>
        </w:rPr>
        <w:t xml:space="preserve"> Возможно, ответив на него, ты сможешь понять, как стать более самостоятельным.</w:t>
      </w:r>
    </w:p>
    <w:p w:rsidR="00A11943" w:rsidRPr="00E3540C" w:rsidRDefault="006E2B24" w:rsidP="00BC632D">
      <w:pPr>
        <w:pStyle w:val="a9"/>
        <w:shd w:val="clear" w:color="auto" w:fill="FFFFFF"/>
        <w:spacing w:before="0" w:after="0"/>
        <w:contextualSpacing/>
        <w:rPr>
          <w:sz w:val="28"/>
          <w:szCs w:val="28"/>
        </w:rPr>
      </w:pPr>
      <w:r w:rsidRPr="00E3540C">
        <w:rPr>
          <w:color w:val="000000"/>
          <w:sz w:val="28"/>
          <w:szCs w:val="28"/>
        </w:rPr>
        <w:t xml:space="preserve">Итак, этим вопросником мы утверждаем, что выбирать профессию очень важное </w:t>
      </w:r>
      <w:r w:rsidR="00BC632D">
        <w:rPr>
          <w:color w:val="000000"/>
          <w:sz w:val="28"/>
          <w:szCs w:val="28"/>
        </w:rPr>
        <w:t xml:space="preserve">и трудное </w:t>
      </w:r>
      <w:r w:rsidRPr="00E3540C">
        <w:rPr>
          <w:color w:val="000000"/>
          <w:sz w:val="28"/>
          <w:szCs w:val="28"/>
        </w:rPr>
        <w:t>дело в жизни каждого человека.</w:t>
      </w:r>
      <w:r w:rsidR="00A11943" w:rsidRPr="00A11943">
        <w:rPr>
          <w:sz w:val="28"/>
          <w:szCs w:val="28"/>
        </w:rPr>
        <w:t xml:space="preserve"> </w:t>
      </w:r>
    </w:p>
    <w:p w:rsidR="006E2B24" w:rsidRPr="00E3540C" w:rsidRDefault="006E2B24" w:rsidP="00E3540C">
      <w:pPr>
        <w:spacing w:after="0" w:line="240" w:lineRule="auto"/>
        <w:contextualSpacing/>
        <w:rPr>
          <w:rFonts w:ascii="Times New Roman" w:eastAsia="Times New Roman" w:hAnsi="Times New Roman" w:cs="Times New Roman"/>
          <w:color w:val="000000"/>
          <w:sz w:val="28"/>
          <w:szCs w:val="28"/>
          <w:lang w:eastAsia="ru-RU"/>
        </w:rPr>
      </w:pPr>
    </w:p>
    <w:p w:rsidR="006E2B24" w:rsidRPr="00E3540C" w:rsidRDefault="006E2B24" w:rsidP="00A2462D">
      <w:pPr>
        <w:numPr>
          <w:ilvl w:val="0"/>
          <w:numId w:val="16"/>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Таким образом, для того, чтобы правильно выбрать себе профессию, нужно еще определить условия выбора профессии. Для этого надо:</w:t>
      </w:r>
    </w:p>
    <w:p w:rsidR="006E2B24" w:rsidRPr="00E3540C" w:rsidRDefault="006E2B24" w:rsidP="00A2462D">
      <w:pPr>
        <w:numPr>
          <w:ilvl w:val="0"/>
          <w:numId w:val="16"/>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определить, каковы ваши профессиональные интересы и склонности, мечты о профессии. (Анкета “Ориентир”)</w:t>
      </w:r>
    </w:p>
    <w:p w:rsidR="006E2B24" w:rsidRPr="00E3540C" w:rsidRDefault="006E2B24" w:rsidP="00A2462D">
      <w:pPr>
        <w:numPr>
          <w:ilvl w:val="0"/>
          <w:numId w:val="16"/>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оценить, каковы ваши профессионально-важные качества: способности, состояние здоровья, характер, темперамент и т.п. Или проще сказать - это наше “могу”. (Анкета “могу”)</w:t>
      </w:r>
    </w:p>
    <w:p w:rsidR="006E2B24" w:rsidRPr="00E3540C" w:rsidRDefault="006E2B24" w:rsidP="00A2462D">
      <w:pPr>
        <w:numPr>
          <w:ilvl w:val="0"/>
          <w:numId w:val="16"/>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узнать, какие профессии пользуются спросом у работодателей на рынке труда, иначе говоря, каково сегодня “надо”</w:t>
      </w:r>
    </w:p>
    <w:p w:rsidR="006E2B24" w:rsidRPr="00BC632D" w:rsidRDefault="006E2B24" w:rsidP="00BC632D">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Формула выбо</w:t>
      </w:r>
      <w:r w:rsidR="00BC632D">
        <w:rPr>
          <w:rFonts w:ascii="Times New Roman" w:eastAsia="Times New Roman" w:hAnsi="Times New Roman" w:cs="Times New Roman"/>
          <w:color w:val="000000"/>
          <w:sz w:val="28"/>
          <w:szCs w:val="28"/>
          <w:lang w:eastAsia="ru-RU"/>
        </w:rPr>
        <w:t>ра профессии: ХОЧУ+ МОГУ + НАДО</w:t>
      </w:r>
    </w:p>
    <w:p w:rsidR="00BC632D" w:rsidRDefault="00BF1684" w:rsidP="00E3540C">
      <w:pPr>
        <w:pStyle w:val="a9"/>
        <w:shd w:val="clear" w:color="auto" w:fill="FFFFFF"/>
        <w:spacing w:before="0" w:after="0"/>
        <w:contextualSpacing/>
        <w:rPr>
          <w:sz w:val="28"/>
          <w:szCs w:val="28"/>
        </w:rPr>
      </w:pPr>
      <w:r w:rsidRPr="00E3540C">
        <w:rPr>
          <w:sz w:val="28"/>
          <w:szCs w:val="28"/>
        </w:rPr>
        <w:t xml:space="preserve">Я думаю, что многие из вас сейчас испытывают противоречивые чувства и, возможно, сомневаются! </w:t>
      </w:r>
    </w:p>
    <w:p w:rsidR="00BF1684" w:rsidRPr="00BC632D" w:rsidRDefault="00BC632D" w:rsidP="00A2462D">
      <w:pPr>
        <w:pStyle w:val="a9"/>
        <w:numPr>
          <w:ilvl w:val="0"/>
          <w:numId w:val="18"/>
        </w:numPr>
        <w:shd w:val="clear" w:color="auto" w:fill="FFFFFF"/>
        <w:spacing w:before="0" w:after="0"/>
        <w:contextualSpacing/>
        <w:rPr>
          <w:b/>
          <w:sz w:val="28"/>
          <w:szCs w:val="28"/>
        </w:rPr>
      </w:pPr>
      <w:r w:rsidRPr="00BC632D">
        <w:rPr>
          <w:b/>
          <w:sz w:val="28"/>
          <w:szCs w:val="28"/>
        </w:rPr>
        <w:t>Пути, которые мы выбираем.</w:t>
      </w:r>
    </w:p>
    <w:p w:rsidR="00BC632D" w:rsidRPr="00E5047B" w:rsidRDefault="00BC632D" w:rsidP="00BC632D">
      <w:pPr>
        <w:shd w:val="clear" w:color="auto" w:fill="FFFFFF"/>
        <w:spacing w:after="0" w:line="240" w:lineRule="auto"/>
        <w:contextualSpacing/>
        <w:jc w:val="center"/>
        <w:rPr>
          <w:rFonts w:ascii="Times New Roman" w:eastAsia="Times New Roman" w:hAnsi="Times New Roman" w:cs="Times New Roman"/>
          <w:b/>
          <w:color w:val="242F33"/>
          <w:spacing w:val="2"/>
          <w:sz w:val="28"/>
          <w:szCs w:val="28"/>
          <w:lang w:eastAsia="ru-RU"/>
        </w:rPr>
      </w:pPr>
      <w:r w:rsidRPr="00E5047B">
        <w:rPr>
          <w:rFonts w:ascii="Times New Roman" w:eastAsia="Times New Roman" w:hAnsi="Times New Roman" w:cs="Times New Roman"/>
          <w:b/>
          <w:color w:val="242F33"/>
          <w:spacing w:val="2"/>
          <w:sz w:val="28"/>
          <w:szCs w:val="28"/>
          <w:lang w:eastAsia="ru-RU"/>
        </w:rPr>
        <w:t>Притча о трудностях.</w:t>
      </w:r>
    </w:p>
    <w:p w:rsidR="00234924" w:rsidRPr="00234924" w:rsidRDefault="00234924" w:rsidP="00E3540C">
      <w:pPr>
        <w:shd w:val="clear" w:color="auto" w:fill="FFFFFF"/>
        <w:spacing w:after="0" w:line="240" w:lineRule="auto"/>
        <w:contextualSpacing/>
        <w:rPr>
          <w:rFonts w:ascii="Times New Roman" w:eastAsia="Times New Roman" w:hAnsi="Times New Roman" w:cs="Times New Roman"/>
          <w:color w:val="FF0000"/>
          <w:spacing w:val="2"/>
          <w:sz w:val="28"/>
          <w:szCs w:val="28"/>
          <w:lang w:eastAsia="ru-RU"/>
        </w:rPr>
      </w:pPr>
      <w:r w:rsidRPr="00234924">
        <w:rPr>
          <w:rFonts w:ascii="Times New Roman" w:eastAsia="Times New Roman" w:hAnsi="Times New Roman" w:cs="Times New Roman"/>
          <w:color w:val="242F33"/>
          <w:spacing w:val="2"/>
          <w:sz w:val="28"/>
          <w:szCs w:val="28"/>
          <w:lang w:eastAsia="ru-RU"/>
        </w:rPr>
        <w:t>Мастер, — однажды спросил ученик, — почему существуют трудности, которые мешают нам достигнуть цели, отклоняют нас в сторону от выбранного пути, пытаются за</w:t>
      </w:r>
      <w:r w:rsidR="00BC632D">
        <w:rPr>
          <w:rFonts w:ascii="Times New Roman" w:eastAsia="Times New Roman" w:hAnsi="Times New Roman" w:cs="Times New Roman"/>
          <w:color w:val="242F33"/>
          <w:spacing w:val="2"/>
          <w:sz w:val="28"/>
          <w:szCs w:val="28"/>
          <w:lang w:eastAsia="ru-RU"/>
        </w:rPr>
        <w:t>ставить признать свою слабость?</w:t>
      </w:r>
      <w:r w:rsidRPr="00234924">
        <w:rPr>
          <w:rFonts w:ascii="Times New Roman" w:eastAsia="Times New Roman" w:hAnsi="Times New Roman" w:cs="Times New Roman"/>
          <w:color w:val="242F33"/>
          <w:spacing w:val="2"/>
          <w:sz w:val="28"/>
          <w:szCs w:val="28"/>
          <w:lang w:eastAsia="ru-RU"/>
        </w:rPr>
        <w:br/>
        <w:t>— То, что ты называешь трудностями, — ответил Учитель, — на самом деле является частью твоей цели.</w:t>
      </w:r>
      <w:bookmarkStart w:id="0" w:name="cutid1"/>
      <w:bookmarkEnd w:id="0"/>
      <w:r w:rsidRPr="00234924">
        <w:rPr>
          <w:rFonts w:ascii="Times New Roman" w:eastAsia="Times New Roman" w:hAnsi="Times New Roman" w:cs="Times New Roman"/>
          <w:color w:val="242F33"/>
          <w:spacing w:val="2"/>
          <w:sz w:val="28"/>
          <w:szCs w:val="28"/>
          <w:lang w:eastAsia="ru-RU"/>
        </w:rPr>
        <w:br/>
        <w:t>Перестань с этим бороться. Всего лишь подумай об этом, и прими в расчет, когда выбираешь путь. Представь, что ты стреляешь из лука. Мишень далеко, и ты не видишь ее, поскольку на землю опустился густой утренний туман. Разве ты борешься с туманом? Нет, ты ждешь, когда подует ветер и туман развеется. Теперь мишень видна, но ветер отклоняет полет твоей стрелы. Разве ты борешься с ветром? Нет, ты просто определяешь его направление и делаешь поправку, стреляя немного под другим углом. Твой лук тяжел и жёсток, у тебя не хватает сил натянуть тетиву. Разве ты борешься с луком? Нет, ты тренируешь свои мышцы, с каждым разо</w:t>
      </w:r>
      <w:r w:rsidR="00BC632D">
        <w:rPr>
          <w:rFonts w:ascii="Times New Roman" w:eastAsia="Times New Roman" w:hAnsi="Times New Roman" w:cs="Times New Roman"/>
          <w:color w:val="242F33"/>
          <w:spacing w:val="2"/>
          <w:sz w:val="28"/>
          <w:szCs w:val="28"/>
          <w:lang w:eastAsia="ru-RU"/>
        </w:rPr>
        <w:t>м все сильнее натягивая тетиву.</w:t>
      </w:r>
      <w:r w:rsidRPr="00234924">
        <w:rPr>
          <w:rFonts w:ascii="Times New Roman" w:eastAsia="Times New Roman" w:hAnsi="Times New Roman" w:cs="Times New Roman"/>
          <w:color w:val="242F33"/>
          <w:spacing w:val="2"/>
          <w:sz w:val="28"/>
          <w:szCs w:val="28"/>
          <w:lang w:eastAsia="ru-RU"/>
        </w:rPr>
        <w:br/>
        <w:t>— Но ведь существуют люди, которые стреляют из легкого и гибкого лука в ясную, безветренную погоду, — сказал ученик обиженно. — Почему же лишь мой выстрел встречает столько препятствий на своем пути? Неужели Вселенная сопрот</w:t>
      </w:r>
      <w:r w:rsidR="00BC632D">
        <w:rPr>
          <w:rFonts w:ascii="Times New Roman" w:eastAsia="Times New Roman" w:hAnsi="Times New Roman" w:cs="Times New Roman"/>
          <w:color w:val="242F33"/>
          <w:spacing w:val="2"/>
          <w:sz w:val="28"/>
          <w:szCs w:val="28"/>
          <w:lang w:eastAsia="ru-RU"/>
        </w:rPr>
        <w:t>ивляется моему движению вперед?</w:t>
      </w:r>
      <w:r w:rsidRPr="00234924">
        <w:rPr>
          <w:rFonts w:ascii="Times New Roman" w:eastAsia="Times New Roman" w:hAnsi="Times New Roman" w:cs="Times New Roman"/>
          <w:color w:val="242F33"/>
          <w:spacing w:val="2"/>
          <w:sz w:val="28"/>
          <w:szCs w:val="28"/>
          <w:lang w:eastAsia="ru-RU"/>
        </w:rPr>
        <w:br/>
        <w:t xml:space="preserve">— Никогда не смотри на других, — улыбнулся Учитель. — У каждого свой лук, своя мишень и свое собственное время для выстрела. Одни </w:t>
      </w:r>
      <w:r w:rsidRPr="00234924">
        <w:rPr>
          <w:rFonts w:ascii="Times New Roman" w:eastAsia="Times New Roman" w:hAnsi="Times New Roman" w:cs="Times New Roman"/>
          <w:color w:val="242F33"/>
          <w:spacing w:val="2"/>
          <w:sz w:val="28"/>
          <w:szCs w:val="28"/>
          <w:lang w:eastAsia="ru-RU"/>
        </w:rPr>
        <w:lastRenderedPageBreak/>
        <w:t xml:space="preserve">делают своей целью точное попадание, другие — </w:t>
      </w:r>
      <w:r w:rsidR="00BC632D">
        <w:rPr>
          <w:rFonts w:ascii="Times New Roman" w:eastAsia="Times New Roman" w:hAnsi="Times New Roman" w:cs="Times New Roman"/>
          <w:color w:val="242F33"/>
          <w:spacing w:val="2"/>
          <w:sz w:val="28"/>
          <w:szCs w:val="28"/>
          <w:lang w:eastAsia="ru-RU"/>
        </w:rPr>
        <w:t>возможность научиться стрелять.</w:t>
      </w:r>
      <w:r w:rsidRPr="00234924">
        <w:rPr>
          <w:rFonts w:ascii="Times New Roman" w:eastAsia="Times New Roman" w:hAnsi="Times New Roman" w:cs="Times New Roman"/>
          <w:color w:val="242F33"/>
          <w:spacing w:val="2"/>
          <w:sz w:val="28"/>
          <w:szCs w:val="28"/>
          <w:lang w:eastAsia="ru-RU"/>
        </w:rPr>
        <w:br/>
      </w:r>
      <w:r w:rsidRPr="00BC632D">
        <w:rPr>
          <w:rFonts w:ascii="Times New Roman" w:eastAsia="Times New Roman" w:hAnsi="Times New Roman" w:cs="Times New Roman"/>
          <w:b/>
          <w:color w:val="242F33"/>
          <w:spacing w:val="2"/>
          <w:sz w:val="28"/>
          <w:szCs w:val="28"/>
          <w:lang w:eastAsia="ru-RU"/>
        </w:rPr>
        <w:t>Учитель понизил голос и наклонился к ученику:</w:t>
      </w:r>
      <w:r w:rsidRPr="00BC632D">
        <w:rPr>
          <w:rFonts w:ascii="Times New Roman" w:eastAsia="Times New Roman" w:hAnsi="Times New Roman" w:cs="Times New Roman"/>
          <w:b/>
          <w:color w:val="242F33"/>
          <w:spacing w:val="2"/>
          <w:sz w:val="28"/>
          <w:szCs w:val="28"/>
          <w:lang w:eastAsia="ru-RU"/>
        </w:rPr>
        <w:br/>
        <w:t>— И еще я хочу открыть тебе страшную тайну, мой мальчик. Туман не опускается на землю для того, чтобы помешать твоему выстрелу, ветер не начинает дуть для того, чтобы увести твою стрелу в сторону, жесткий лук создан лучником не для того, чтобы ты осознал свою слабость. Все это существует само по себе. Это ты решил, что сможешь в этих условиях точно поразить мишень.</w:t>
      </w:r>
      <w:r w:rsidRPr="00234924">
        <w:rPr>
          <w:rFonts w:ascii="Times New Roman" w:eastAsia="Times New Roman" w:hAnsi="Times New Roman" w:cs="Times New Roman"/>
          <w:color w:val="242F33"/>
          <w:spacing w:val="2"/>
          <w:sz w:val="28"/>
          <w:szCs w:val="28"/>
          <w:lang w:eastAsia="ru-RU"/>
        </w:rPr>
        <w:t xml:space="preserve"> </w:t>
      </w:r>
      <w:r w:rsidRPr="00234924">
        <w:rPr>
          <w:rFonts w:ascii="Times New Roman" w:eastAsia="Times New Roman" w:hAnsi="Times New Roman" w:cs="Times New Roman"/>
          <w:color w:val="FF0000"/>
          <w:spacing w:val="2"/>
          <w:sz w:val="28"/>
          <w:szCs w:val="28"/>
          <w:lang w:eastAsia="ru-RU"/>
        </w:rPr>
        <w:t>Поэтому, либо перестань жаловаться на трудности и начинай стрелять, либо усмири свою гордыню и выбери себе более легкую цель. Цель, по которой можно стрелять в упор.</w:t>
      </w:r>
    </w:p>
    <w:p w:rsidR="00273D48" w:rsidRPr="00E3540C" w:rsidRDefault="00273D48" w:rsidP="00E3540C">
      <w:pPr>
        <w:pStyle w:val="a9"/>
        <w:shd w:val="clear" w:color="auto" w:fill="FFFFFF"/>
        <w:spacing w:before="0" w:after="0"/>
        <w:contextualSpacing/>
        <w:rPr>
          <w:sz w:val="28"/>
          <w:szCs w:val="28"/>
        </w:rPr>
      </w:pPr>
    </w:p>
    <w:p w:rsidR="00BF1684" w:rsidRPr="00E3540C" w:rsidRDefault="00BF1684" w:rsidP="00E3540C">
      <w:pPr>
        <w:pStyle w:val="a9"/>
        <w:shd w:val="clear" w:color="auto" w:fill="FFFFFF"/>
        <w:spacing w:before="0" w:after="0"/>
        <w:contextualSpacing/>
        <w:rPr>
          <w:sz w:val="28"/>
          <w:szCs w:val="28"/>
        </w:rPr>
      </w:pPr>
      <w:r w:rsidRPr="00E3540C">
        <w:rPr>
          <w:sz w:val="28"/>
          <w:szCs w:val="28"/>
        </w:rPr>
        <w:t>Что же делать, если вы с течением времени поняли, что попали в тупик</w:t>
      </w:r>
    </w:p>
    <w:p w:rsidR="00BF1684" w:rsidRPr="00E3540C" w:rsidRDefault="00BF1684" w:rsidP="00E3540C">
      <w:pPr>
        <w:pStyle w:val="a9"/>
        <w:shd w:val="clear" w:color="auto" w:fill="FFFFFF"/>
        <w:spacing w:before="0" w:after="0"/>
        <w:contextualSpacing/>
        <w:rPr>
          <w:sz w:val="28"/>
          <w:szCs w:val="28"/>
        </w:rPr>
      </w:pPr>
      <w:r w:rsidRPr="00E3540C">
        <w:rPr>
          <w:sz w:val="28"/>
          <w:szCs w:val="28"/>
        </w:rPr>
        <w:t>Всегда помните, что безвыходных ситуаций не бывает!</w:t>
      </w:r>
    </w:p>
    <w:p w:rsidR="00BC632D" w:rsidRDefault="00BF1684" w:rsidP="00E3540C">
      <w:pPr>
        <w:pStyle w:val="a9"/>
        <w:shd w:val="clear" w:color="auto" w:fill="FFFFFF"/>
        <w:spacing w:before="0" w:after="0"/>
        <w:contextualSpacing/>
        <w:rPr>
          <w:sz w:val="28"/>
          <w:szCs w:val="28"/>
        </w:rPr>
      </w:pPr>
      <w:r w:rsidRPr="00E3540C">
        <w:rPr>
          <w:sz w:val="28"/>
          <w:szCs w:val="28"/>
        </w:rPr>
        <w:t>Можно п</w:t>
      </w:r>
      <w:r w:rsidR="00BC632D">
        <w:rPr>
          <w:sz w:val="28"/>
          <w:szCs w:val="28"/>
        </w:rPr>
        <w:t>оследовать совету Бернарда Шоу: «</w:t>
      </w:r>
    </w:p>
    <w:p w:rsidR="00BC632D" w:rsidRDefault="00BC632D" w:rsidP="00E3540C">
      <w:pPr>
        <w:pStyle w:val="a9"/>
        <w:shd w:val="clear" w:color="auto" w:fill="FFFFFF"/>
        <w:spacing w:before="0" w:after="0"/>
        <w:contextualSpacing/>
        <w:rPr>
          <w:sz w:val="28"/>
          <w:szCs w:val="28"/>
        </w:rPr>
      </w:pPr>
      <w:proofErr w:type="spellStart"/>
      <w:r>
        <w:rPr>
          <w:sz w:val="28"/>
          <w:szCs w:val="28"/>
        </w:rPr>
        <w:t>Обясните</w:t>
      </w:r>
      <w:proofErr w:type="spellEnd"/>
      <w:r>
        <w:rPr>
          <w:sz w:val="28"/>
          <w:szCs w:val="28"/>
        </w:rPr>
        <w:t xml:space="preserve"> его слова.</w:t>
      </w:r>
    </w:p>
    <w:p w:rsidR="00E5047B" w:rsidRPr="00E5047B" w:rsidRDefault="00BC632D" w:rsidP="00E5047B">
      <w:pPr>
        <w:spacing w:after="0" w:line="360" w:lineRule="auto"/>
        <w:contextualSpacing/>
        <w:rPr>
          <w:rFonts w:ascii="Times New Roman" w:hAnsi="Times New Roman" w:cs="Times New Roman"/>
          <w:sz w:val="28"/>
          <w:szCs w:val="28"/>
        </w:rPr>
      </w:pPr>
      <w:r w:rsidRPr="00E5047B">
        <w:rPr>
          <w:rFonts w:ascii="Times New Roman" w:hAnsi="Times New Roman" w:cs="Times New Roman"/>
          <w:sz w:val="28"/>
          <w:szCs w:val="28"/>
        </w:rPr>
        <w:t>а можно примеру О.П. Королёва ( работа с текстом газеты</w:t>
      </w:r>
      <w:r w:rsidR="00E5047B">
        <w:rPr>
          <w:rFonts w:ascii="Times New Roman" w:hAnsi="Times New Roman" w:cs="Times New Roman"/>
          <w:sz w:val="28"/>
          <w:szCs w:val="28"/>
        </w:rPr>
        <w:t xml:space="preserve"> </w:t>
      </w:r>
      <w:r w:rsidR="00E5047B" w:rsidRPr="00E5047B">
        <w:rPr>
          <w:rFonts w:ascii="Times New Roman" w:hAnsi="Times New Roman" w:cs="Times New Roman"/>
          <w:sz w:val="28"/>
          <w:szCs w:val="28"/>
        </w:rPr>
        <w:t>«Золотой ключик» № 4 от 21 февраля 2017 г.</w:t>
      </w:r>
    </w:p>
    <w:p w:rsidR="001B0531" w:rsidRDefault="00E5047B" w:rsidP="00E3540C">
      <w:pPr>
        <w:pStyle w:val="a9"/>
        <w:shd w:val="clear" w:color="auto" w:fill="FFFFFF"/>
        <w:spacing w:before="0" w:after="0"/>
        <w:contextualSpacing/>
        <w:rPr>
          <w:rFonts w:eastAsiaTheme="minorHAnsi"/>
          <w:sz w:val="28"/>
          <w:szCs w:val="28"/>
          <w:shd w:val="clear" w:color="auto" w:fill="FFFFFF"/>
          <w:lang w:eastAsia="en-US"/>
        </w:rPr>
      </w:pPr>
      <w:r>
        <w:rPr>
          <w:sz w:val="28"/>
          <w:szCs w:val="28"/>
        </w:rPr>
        <w:t xml:space="preserve">О.П. Королёв </w:t>
      </w:r>
      <w:r w:rsidRPr="00E5047B">
        <w:rPr>
          <w:rFonts w:eastAsiaTheme="minorHAnsi"/>
          <w:sz w:val="28"/>
          <w:szCs w:val="28"/>
          <w:shd w:val="clear" w:color="auto" w:fill="FFFFFF"/>
          <w:lang w:eastAsia="en-US"/>
        </w:rPr>
        <w:t>о</w:t>
      </w:r>
      <w:r w:rsidR="001B0531" w:rsidRPr="00E5047B">
        <w:rPr>
          <w:rFonts w:eastAsiaTheme="minorHAnsi"/>
          <w:sz w:val="28"/>
          <w:szCs w:val="28"/>
          <w:shd w:val="clear" w:color="auto" w:fill="FFFFFF"/>
          <w:lang w:eastAsia="en-US"/>
        </w:rPr>
        <w:t>кончил техникум лесного хозяйства и заочное отделение </w:t>
      </w:r>
      <w:hyperlink r:id="rId13" w:tooltip="Саратовский государственный аграрный университет" w:history="1">
        <w:r w:rsidR="001B0531" w:rsidRPr="00E5047B">
          <w:rPr>
            <w:rFonts w:eastAsiaTheme="minorHAnsi"/>
            <w:sz w:val="28"/>
            <w:szCs w:val="28"/>
            <w:shd w:val="clear" w:color="auto" w:fill="FFFFFF"/>
            <w:lang w:eastAsia="en-US"/>
          </w:rPr>
          <w:t>Саратовского сельхозинститута</w:t>
        </w:r>
      </w:hyperlink>
      <w:r w:rsidR="001B0531" w:rsidRPr="00E5047B">
        <w:rPr>
          <w:rFonts w:eastAsiaTheme="minorHAnsi"/>
          <w:sz w:val="28"/>
          <w:szCs w:val="28"/>
          <w:shd w:val="clear" w:color="auto" w:fill="FFFFFF"/>
          <w:lang w:eastAsia="en-US"/>
        </w:rPr>
        <w:t>, а также Ростовскую высшую партийную школу.</w:t>
      </w:r>
    </w:p>
    <w:p w:rsidR="00E5047B" w:rsidRDefault="00E5047B" w:rsidP="00E3540C">
      <w:pPr>
        <w:pStyle w:val="a9"/>
        <w:shd w:val="clear" w:color="auto" w:fill="FFFFFF"/>
        <w:spacing w:before="0" w:after="0"/>
        <w:contextualSpacing/>
        <w:rPr>
          <w:rFonts w:eastAsiaTheme="minorHAnsi"/>
          <w:sz w:val="28"/>
          <w:szCs w:val="28"/>
          <w:shd w:val="clear" w:color="auto" w:fill="FFFFFF"/>
          <w:lang w:eastAsia="en-US"/>
        </w:rPr>
      </w:pPr>
      <w:r>
        <w:rPr>
          <w:rFonts w:eastAsiaTheme="minorHAnsi"/>
          <w:sz w:val="28"/>
          <w:szCs w:val="28"/>
          <w:shd w:val="clear" w:color="auto" w:fill="FFFFFF"/>
          <w:lang w:eastAsia="en-US"/>
        </w:rPr>
        <w:t xml:space="preserve">Работа с терминами </w:t>
      </w:r>
      <w:r w:rsidR="00617448">
        <w:rPr>
          <w:rFonts w:eastAsiaTheme="minorHAnsi"/>
          <w:sz w:val="28"/>
          <w:szCs w:val="28"/>
          <w:shd w:val="clear" w:color="auto" w:fill="FFFFFF"/>
          <w:lang w:eastAsia="en-US"/>
        </w:rPr>
        <w:t>профессия</w:t>
      </w:r>
      <w:r>
        <w:rPr>
          <w:rFonts w:eastAsiaTheme="minorHAnsi"/>
          <w:sz w:val="28"/>
          <w:szCs w:val="28"/>
          <w:shd w:val="clear" w:color="auto" w:fill="FFFFFF"/>
          <w:lang w:eastAsia="en-US"/>
        </w:rPr>
        <w:t>, должность, специальность</w:t>
      </w:r>
      <w:r w:rsidR="00617448">
        <w:rPr>
          <w:rFonts w:eastAsiaTheme="minorHAnsi"/>
          <w:sz w:val="28"/>
          <w:szCs w:val="28"/>
          <w:shd w:val="clear" w:color="auto" w:fill="FFFFFF"/>
          <w:lang w:eastAsia="en-US"/>
        </w:rPr>
        <w:t>. У вас на столах зелёные листочки с определениями, давайте их зачитаем и сделаем вывод.</w:t>
      </w:r>
    </w:p>
    <w:p w:rsidR="00B93F67" w:rsidRPr="00B93F67" w:rsidRDefault="00B93F67" w:rsidP="00B93F67">
      <w:pPr>
        <w:shd w:val="clear" w:color="auto" w:fill="FFFFFF"/>
        <w:spacing w:after="0" w:line="240" w:lineRule="auto"/>
        <w:contextualSpacing/>
        <w:jc w:val="center"/>
        <w:outlineLvl w:val="0"/>
        <w:rPr>
          <w:rFonts w:ascii="Times New Roman" w:eastAsia="Times New Roman" w:hAnsi="Times New Roman" w:cs="Times New Roman"/>
          <w:color w:val="333333"/>
          <w:kern w:val="36"/>
          <w:sz w:val="28"/>
          <w:szCs w:val="28"/>
          <w:lang w:eastAsia="ru-RU"/>
        </w:rPr>
      </w:pPr>
      <w:r w:rsidRPr="00B93F67">
        <w:rPr>
          <w:rFonts w:ascii="Times New Roman" w:eastAsia="Times New Roman" w:hAnsi="Times New Roman" w:cs="Times New Roman"/>
          <w:color w:val="333333"/>
          <w:kern w:val="36"/>
          <w:sz w:val="28"/>
          <w:szCs w:val="28"/>
          <w:lang w:eastAsia="ru-RU"/>
        </w:rPr>
        <w:t>Профессия, специальность, должность</w:t>
      </w:r>
    </w:p>
    <w:p w:rsidR="00B93F67" w:rsidRPr="000A4321" w:rsidRDefault="00B93F67" w:rsidP="00B93F67">
      <w:pPr>
        <w:shd w:val="clear" w:color="auto" w:fill="FFFFFF"/>
        <w:spacing w:after="0" w:line="240" w:lineRule="auto"/>
        <w:ind w:firstLine="480"/>
        <w:contextualSpacing/>
        <w:rPr>
          <w:rFonts w:ascii="Times New Roman" w:eastAsia="Times New Roman" w:hAnsi="Times New Roman" w:cs="Times New Roman"/>
          <w:sz w:val="28"/>
          <w:szCs w:val="28"/>
          <w:lang w:eastAsia="ru-RU"/>
        </w:rPr>
      </w:pPr>
      <w:r w:rsidRPr="000A4321">
        <w:rPr>
          <w:rFonts w:ascii="Times New Roman" w:eastAsia="Times New Roman" w:hAnsi="Times New Roman" w:cs="Times New Roman"/>
          <w:i/>
          <w:iCs/>
          <w:sz w:val="28"/>
          <w:szCs w:val="28"/>
          <w:lang w:eastAsia="ru-RU"/>
        </w:rPr>
        <w:t>«Найди себе работу по душе, тогда тебе не придется работать ни одного дня в жизни». Конфуций</w:t>
      </w:r>
    </w:p>
    <w:p w:rsidR="00B93F67" w:rsidRPr="00B93F67" w:rsidRDefault="00B93F67" w:rsidP="00B93F67">
      <w:pPr>
        <w:shd w:val="clear" w:color="auto" w:fill="FFFFFF"/>
        <w:spacing w:after="0" w:line="240" w:lineRule="auto"/>
        <w:ind w:firstLine="480"/>
        <w:contextualSpacing/>
        <w:rPr>
          <w:rFonts w:ascii="Times New Roman" w:eastAsia="Times New Roman" w:hAnsi="Times New Roman" w:cs="Times New Roman"/>
          <w:color w:val="333333"/>
          <w:sz w:val="28"/>
          <w:szCs w:val="28"/>
          <w:lang w:eastAsia="ru-RU"/>
        </w:rPr>
      </w:pPr>
      <w:r w:rsidRPr="00B93F67">
        <w:rPr>
          <w:rFonts w:ascii="Times New Roman" w:eastAsia="Times New Roman" w:hAnsi="Times New Roman" w:cs="Times New Roman"/>
          <w:color w:val="333333"/>
          <w:sz w:val="28"/>
          <w:szCs w:val="28"/>
          <w:lang w:eastAsia="ru-RU"/>
        </w:rPr>
        <w:t>Профессия, специальность, должность – это разные понятия. В рамках одной профессии можно приобрести несколько специальностей, также возможно занять разные должности.</w:t>
      </w:r>
    </w:p>
    <w:p w:rsidR="00B93F67" w:rsidRPr="00B93F67" w:rsidRDefault="00B93F67" w:rsidP="00B93F67">
      <w:pPr>
        <w:shd w:val="clear" w:color="auto" w:fill="FFFFFF"/>
        <w:spacing w:after="0" w:line="240" w:lineRule="auto"/>
        <w:contextualSpacing/>
        <w:jc w:val="center"/>
        <w:outlineLvl w:val="2"/>
        <w:rPr>
          <w:rFonts w:ascii="Times New Roman" w:eastAsia="Times New Roman" w:hAnsi="Times New Roman" w:cs="Times New Roman"/>
          <w:color w:val="333333"/>
          <w:sz w:val="28"/>
          <w:szCs w:val="28"/>
          <w:lang w:eastAsia="ru-RU"/>
        </w:rPr>
      </w:pPr>
      <w:r w:rsidRPr="00B93F67">
        <w:rPr>
          <w:rFonts w:ascii="Times New Roman" w:eastAsia="Times New Roman" w:hAnsi="Times New Roman" w:cs="Times New Roman"/>
          <w:color w:val="333333"/>
          <w:sz w:val="28"/>
          <w:szCs w:val="28"/>
          <w:lang w:eastAsia="ru-RU"/>
        </w:rPr>
        <w:t>Что означает само понятие – профессия?</w:t>
      </w:r>
    </w:p>
    <w:p w:rsidR="00B93F67" w:rsidRPr="00B93F67" w:rsidRDefault="00B93F67" w:rsidP="00A2462D">
      <w:pPr>
        <w:numPr>
          <w:ilvl w:val="0"/>
          <w:numId w:val="19"/>
        </w:numPr>
        <w:shd w:val="clear" w:color="auto" w:fill="FFFFFF"/>
        <w:spacing w:after="0" w:line="240" w:lineRule="auto"/>
        <w:ind w:left="0"/>
        <w:contextualSpacing/>
        <w:rPr>
          <w:rFonts w:ascii="Times New Roman" w:eastAsia="Times New Roman" w:hAnsi="Times New Roman" w:cs="Times New Roman"/>
          <w:color w:val="333333"/>
          <w:sz w:val="28"/>
          <w:szCs w:val="28"/>
          <w:lang w:eastAsia="ru-RU"/>
        </w:rPr>
      </w:pPr>
      <w:r w:rsidRPr="00B93F67">
        <w:rPr>
          <w:rFonts w:ascii="Times New Roman" w:eastAsia="Times New Roman" w:hAnsi="Times New Roman" w:cs="Times New Roman"/>
          <w:color w:val="333333"/>
          <w:sz w:val="28"/>
          <w:szCs w:val="28"/>
          <w:lang w:eastAsia="ru-RU"/>
        </w:rPr>
        <w:t xml:space="preserve">Происходит это слово от латинского </w:t>
      </w:r>
      <w:proofErr w:type="spellStart"/>
      <w:r w:rsidRPr="00B93F67">
        <w:rPr>
          <w:rFonts w:ascii="Times New Roman" w:eastAsia="Times New Roman" w:hAnsi="Times New Roman" w:cs="Times New Roman"/>
          <w:color w:val="333333"/>
          <w:sz w:val="28"/>
          <w:szCs w:val="28"/>
          <w:lang w:eastAsia="ru-RU"/>
        </w:rPr>
        <w:t>professio</w:t>
      </w:r>
      <w:proofErr w:type="spellEnd"/>
      <w:r w:rsidRPr="00B93F67">
        <w:rPr>
          <w:rFonts w:ascii="Times New Roman" w:eastAsia="Times New Roman" w:hAnsi="Times New Roman" w:cs="Times New Roman"/>
          <w:color w:val="333333"/>
          <w:sz w:val="28"/>
          <w:szCs w:val="28"/>
          <w:lang w:eastAsia="ru-RU"/>
        </w:rPr>
        <w:t>, означающего «публичное выступление». Во времена Древнего Рима так называли род занятий, которому человек посвящал себя и о котором он заявлял публично.</w:t>
      </w:r>
    </w:p>
    <w:p w:rsidR="00B93F67" w:rsidRPr="00B93F67" w:rsidRDefault="00B93F67" w:rsidP="00A2462D">
      <w:pPr>
        <w:numPr>
          <w:ilvl w:val="0"/>
          <w:numId w:val="19"/>
        </w:numPr>
        <w:shd w:val="clear" w:color="auto" w:fill="FFFFFF"/>
        <w:spacing w:after="0" w:line="240" w:lineRule="auto"/>
        <w:ind w:left="0"/>
        <w:contextualSpacing/>
        <w:rPr>
          <w:rFonts w:ascii="Times New Roman" w:eastAsia="Times New Roman" w:hAnsi="Times New Roman" w:cs="Times New Roman"/>
          <w:color w:val="333333"/>
          <w:sz w:val="28"/>
          <w:szCs w:val="28"/>
          <w:lang w:eastAsia="ru-RU"/>
        </w:rPr>
      </w:pPr>
      <w:r w:rsidRPr="00B93F67">
        <w:rPr>
          <w:rFonts w:ascii="Times New Roman" w:eastAsia="Times New Roman" w:hAnsi="Times New Roman" w:cs="Times New Roman"/>
          <w:color w:val="333333"/>
          <w:sz w:val="28"/>
          <w:szCs w:val="28"/>
          <w:lang w:eastAsia="ru-RU"/>
        </w:rPr>
        <w:t>В современном обществе под профессией понимают такой род занятий человека, который:</w:t>
      </w:r>
    </w:p>
    <w:p w:rsidR="00B93F67" w:rsidRPr="00B93F67" w:rsidRDefault="00B93F67" w:rsidP="00A2462D">
      <w:pPr>
        <w:numPr>
          <w:ilvl w:val="1"/>
          <w:numId w:val="19"/>
        </w:numPr>
        <w:shd w:val="clear" w:color="auto" w:fill="FFFFFF"/>
        <w:spacing w:after="0" w:line="240" w:lineRule="auto"/>
        <w:ind w:left="0"/>
        <w:contextualSpacing/>
        <w:rPr>
          <w:rFonts w:ascii="Times New Roman" w:eastAsia="Times New Roman" w:hAnsi="Times New Roman" w:cs="Times New Roman"/>
          <w:color w:val="333333"/>
          <w:sz w:val="28"/>
          <w:szCs w:val="28"/>
          <w:lang w:eastAsia="ru-RU"/>
        </w:rPr>
      </w:pPr>
      <w:r w:rsidRPr="00B93F67">
        <w:rPr>
          <w:rFonts w:ascii="Times New Roman" w:eastAsia="Times New Roman" w:hAnsi="Times New Roman" w:cs="Times New Roman"/>
          <w:color w:val="333333"/>
          <w:sz w:val="28"/>
          <w:szCs w:val="28"/>
          <w:lang w:eastAsia="ru-RU"/>
        </w:rPr>
        <w:t>требует специальной подготовки, обучения. Те виды работы, которыми сразу может заниматься любой человек, взятый «с улицы» (скажем, разносчик по почтовым ящикам или расклейщик объявлений), - это еще не профессия. Профессию нужно осваивать.</w:t>
      </w:r>
    </w:p>
    <w:p w:rsidR="00B93F67" w:rsidRPr="00B93F67" w:rsidRDefault="00B93F67" w:rsidP="00A2462D">
      <w:pPr>
        <w:numPr>
          <w:ilvl w:val="1"/>
          <w:numId w:val="19"/>
        </w:numPr>
        <w:shd w:val="clear" w:color="auto" w:fill="FFFFFF"/>
        <w:spacing w:after="0" w:line="240" w:lineRule="auto"/>
        <w:ind w:left="0"/>
        <w:contextualSpacing/>
        <w:rPr>
          <w:rFonts w:ascii="Times New Roman" w:eastAsia="Times New Roman" w:hAnsi="Times New Roman" w:cs="Times New Roman"/>
          <w:color w:val="333333"/>
          <w:sz w:val="28"/>
          <w:szCs w:val="28"/>
          <w:lang w:eastAsia="ru-RU"/>
        </w:rPr>
      </w:pPr>
      <w:r w:rsidRPr="00B93F67">
        <w:rPr>
          <w:rFonts w:ascii="Times New Roman" w:eastAsia="Times New Roman" w:hAnsi="Times New Roman" w:cs="Times New Roman"/>
          <w:color w:val="333333"/>
          <w:sz w:val="28"/>
          <w:szCs w:val="28"/>
          <w:lang w:eastAsia="ru-RU"/>
        </w:rPr>
        <w:t>практикуется человеком регулярно. К примеру, если человек занимается преподаванием и время от времени пишет еще статьи по тому же предмету, который преподает, то его профессия – «преподаватель», а не «автор статей».</w:t>
      </w:r>
    </w:p>
    <w:p w:rsidR="00B93F67" w:rsidRPr="00B93F67" w:rsidRDefault="00B93F67" w:rsidP="00A2462D">
      <w:pPr>
        <w:numPr>
          <w:ilvl w:val="1"/>
          <w:numId w:val="19"/>
        </w:numPr>
        <w:shd w:val="clear" w:color="auto" w:fill="FFFFFF"/>
        <w:spacing w:after="0" w:line="240" w:lineRule="auto"/>
        <w:ind w:left="0"/>
        <w:contextualSpacing/>
        <w:rPr>
          <w:rFonts w:ascii="Times New Roman" w:eastAsia="Times New Roman" w:hAnsi="Times New Roman" w:cs="Times New Roman"/>
          <w:color w:val="333333"/>
          <w:sz w:val="28"/>
          <w:szCs w:val="28"/>
          <w:lang w:eastAsia="ru-RU"/>
        </w:rPr>
      </w:pPr>
      <w:r w:rsidRPr="00B93F67">
        <w:rPr>
          <w:rFonts w:ascii="Times New Roman" w:eastAsia="Times New Roman" w:hAnsi="Times New Roman" w:cs="Times New Roman"/>
          <w:color w:val="333333"/>
          <w:sz w:val="28"/>
          <w:szCs w:val="28"/>
          <w:lang w:eastAsia="ru-RU"/>
        </w:rPr>
        <w:lastRenderedPageBreak/>
        <w:t>служит источником средств к существованию. Этим профессия отличается от хобби. Хобби – занятие, совершаемое человеком ради собственного удовольствия, профессия дает возможность зарабатывать.</w:t>
      </w:r>
    </w:p>
    <w:p w:rsidR="00B93F67" w:rsidRPr="00B93F67" w:rsidRDefault="00B93F67" w:rsidP="00B93F67">
      <w:pPr>
        <w:shd w:val="clear" w:color="auto" w:fill="FFFFFF"/>
        <w:spacing w:after="0" w:line="240" w:lineRule="auto"/>
        <w:ind w:firstLine="480"/>
        <w:contextualSpacing/>
        <w:rPr>
          <w:rFonts w:ascii="Times New Roman" w:eastAsia="Times New Roman" w:hAnsi="Times New Roman" w:cs="Times New Roman"/>
          <w:color w:val="333333"/>
          <w:sz w:val="28"/>
          <w:szCs w:val="28"/>
          <w:lang w:eastAsia="ru-RU"/>
        </w:rPr>
      </w:pPr>
      <w:r w:rsidRPr="00B93F67">
        <w:rPr>
          <w:rFonts w:ascii="Times New Roman" w:eastAsia="Times New Roman" w:hAnsi="Times New Roman" w:cs="Times New Roman"/>
          <w:color w:val="333333"/>
          <w:sz w:val="28"/>
          <w:szCs w:val="28"/>
          <w:lang w:eastAsia="ru-RU"/>
        </w:rPr>
        <w:t>Профессия – это род трудовой деятельности человека, который требует специальной подготовки и обучения, это предмет его постоянных занятий и источник средств к существованию.</w:t>
      </w:r>
    </w:p>
    <w:p w:rsidR="00B93F67" w:rsidRPr="00B93F67" w:rsidRDefault="00B93F67" w:rsidP="00B93F67">
      <w:pPr>
        <w:shd w:val="clear" w:color="auto" w:fill="FFFFFF"/>
        <w:spacing w:after="0" w:line="240" w:lineRule="auto"/>
        <w:contextualSpacing/>
        <w:jc w:val="center"/>
        <w:outlineLvl w:val="2"/>
        <w:rPr>
          <w:rFonts w:ascii="Times New Roman" w:eastAsia="Times New Roman" w:hAnsi="Times New Roman" w:cs="Times New Roman"/>
          <w:color w:val="333333"/>
          <w:sz w:val="28"/>
          <w:szCs w:val="28"/>
          <w:lang w:eastAsia="ru-RU"/>
        </w:rPr>
      </w:pPr>
      <w:r w:rsidRPr="00B93F67">
        <w:rPr>
          <w:rFonts w:ascii="Times New Roman" w:eastAsia="Times New Roman" w:hAnsi="Times New Roman" w:cs="Times New Roman"/>
          <w:color w:val="333333"/>
          <w:sz w:val="28"/>
          <w:szCs w:val="28"/>
          <w:lang w:eastAsia="ru-RU"/>
        </w:rPr>
        <w:t>Профессию надо отличать от специальности и должности.</w:t>
      </w:r>
    </w:p>
    <w:p w:rsidR="00B93F67" w:rsidRPr="00B93F67" w:rsidRDefault="00B93F67" w:rsidP="00B93F67">
      <w:pPr>
        <w:shd w:val="clear" w:color="auto" w:fill="FFFFFF"/>
        <w:spacing w:after="0" w:line="240" w:lineRule="auto"/>
        <w:ind w:firstLine="480"/>
        <w:contextualSpacing/>
        <w:rPr>
          <w:rFonts w:ascii="Times New Roman" w:eastAsia="Times New Roman" w:hAnsi="Times New Roman" w:cs="Times New Roman"/>
          <w:color w:val="333333"/>
          <w:sz w:val="28"/>
          <w:szCs w:val="28"/>
          <w:lang w:eastAsia="ru-RU"/>
        </w:rPr>
      </w:pPr>
      <w:r w:rsidRPr="00B93F67">
        <w:rPr>
          <w:rFonts w:ascii="Times New Roman" w:eastAsia="Times New Roman" w:hAnsi="Times New Roman" w:cs="Times New Roman"/>
          <w:color w:val="333333"/>
          <w:sz w:val="28"/>
          <w:szCs w:val="28"/>
          <w:lang w:eastAsia="ru-RU"/>
        </w:rPr>
        <w:t>Специальность – это конкретный вид деятельности в рамках какой-либо профессии. Например, в профессию «врач» входят такие специальности, как терапевт, хирург, окулист, педиатр и др., а в профессию «слесарь» - такие, как электрослесарь, слесарь по ремонту автомобилей, сантехник и др. Профессиональное обучение бывает будет сосредоточиться на чем-то одном, так и сразу на конкретную специальность.</w:t>
      </w:r>
    </w:p>
    <w:p w:rsidR="00B93F67" w:rsidRPr="00B93F67" w:rsidRDefault="00B93F67" w:rsidP="00B93F67">
      <w:pPr>
        <w:shd w:val="clear" w:color="auto" w:fill="FFFFFF"/>
        <w:spacing w:after="0" w:line="240" w:lineRule="auto"/>
        <w:contextualSpacing/>
        <w:jc w:val="center"/>
        <w:outlineLvl w:val="2"/>
        <w:rPr>
          <w:rFonts w:ascii="Times New Roman" w:eastAsia="Times New Roman" w:hAnsi="Times New Roman" w:cs="Times New Roman"/>
          <w:color w:val="333333"/>
          <w:sz w:val="28"/>
          <w:szCs w:val="28"/>
          <w:lang w:eastAsia="ru-RU"/>
        </w:rPr>
      </w:pPr>
      <w:r w:rsidRPr="00B93F67">
        <w:rPr>
          <w:rFonts w:ascii="Times New Roman" w:eastAsia="Times New Roman" w:hAnsi="Times New Roman" w:cs="Times New Roman"/>
          <w:color w:val="333333"/>
          <w:sz w:val="28"/>
          <w:szCs w:val="28"/>
          <w:lang w:eastAsia="ru-RU"/>
        </w:rPr>
        <w:t>Должность – это конкретный трудовой пост в организации.</w:t>
      </w:r>
    </w:p>
    <w:p w:rsidR="00B93F67" w:rsidRPr="00B93F67" w:rsidRDefault="00B93F67" w:rsidP="00B93F67">
      <w:pPr>
        <w:shd w:val="clear" w:color="auto" w:fill="FFFFFF"/>
        <w:spacing w:after="0" w:line="240" w:lineRule="auto"/>
        <w:ind w:firstLine="480"/>
        <w:contextualSpacing/>
        <w:rPr>
          <w:rFonts w:ascii="Times New Roman" w:eastAsia="Times New Roman" w:hAnsi="Times New Roman" w:cs="Times New Roman"/>
          <w:color w:val="333333"/>
          <w:sz w:val="28"/>
          <w:szCs w:val="28"/>
          <w:lang w:eastAsia="ru-RU"/>
        </w:rPr>
      </w:pPr>
      <w:r w:rsidRPr="00B93F67">
        <w:rPr>
          <w:rFonts w:ascii="Times New Roman" w:eastAsia="Times New Roman" w:hAnsi="Times New Roman" w:cs="Times New Roman"/>
          <w:color w:val="333333"/>
          <w:sz w:val="28"/>
          <w:szCs w:val="28"/>
          <w:lang w:eastAsia="ru-RU"/>
        </w:rPr>
        <w:t>Встречаются должности, которые могут занимать только представители определенной профессии. Так, участковым врачом в поликлинике имеет право быть только врач-терапевт. А, например, менеджером по кадрам на предприятии может быть и психолог, и юрист.</w:t>
      </w:r>
    </w:p>
    <w:p w:rsidR="00B93F67" w:rsidRPr="00B93F67" w:rsidRDefault="00B93F67" w:rsidP="00B93F67">
      <w:pPr>
        <w:shd w:val="clear" w:color="auto" w:fill="FFFFFF"/>
        <w:spacing w:after="0" w:line="240" w:lineRule="auto"/>
        <w:ind w:firstLine="480"/>
        <w:contextualSpacing/>
        <w:rPr>
          <w:rFonts w:ascii="Times New Roman" w:eastAsia="Times New Roman" w:hAnsi="Times New Roman" w:cs="Times New Roman"/>
          <w:color w:val="333333"/>
          <w:sz w:val="28"/>
          <w:szCs w:val="28"/>
          <w:lang w:eastAsia="ru-RU"/>
        </w:rPr>
      </w:pPr>
      <w:r w:rsidRPr="00B93F67">
        <w:rPr>
          <w:rFonts w:ascii="Times New Roman" w:eastAsia="Times New Roman" w:hAnsi="Times New Roman" w:cs="Times New Roman"/>
          <w:color w:val="333333"/>
          <w:sz w:val="28"/>
          <w:szCs w:val="28"/>
          <w:lang w:eastAsia="ru-RU"/>
        </w:rPr>
        <w:t>А некоторые должности, преимущественно в сфере низкоквалифицированного труда, вообще не связаны с требованиями к профессии человека. Например, кондуктором в общественном транспорте может стать студент-философ, или вышедший на пенсию инженер, или даже выпускник средней школы, не получивший пока вообще никакой профессии. Бывают люди и так называемых «свободных профессий» (чаще всего это художники, скульпторы, литераторы и т.п.), которые не занимают какую-либо конкретную должность, а выполняют отдельные заказы или живут на средства от продаж своих произведений.</w:t>
      </w:r>
    </w:p>
    <w:p w:rsidR="00B93F67" w:rsidRPr="00B93F67" w:rsidRDefault="00B93F67" w:rsidP="00B93F67">
      <w:pPr>
        <w:pStyle w:val="a9"/>
        <w:shd w:val="clear" w:color="auto" w:fill="FFFFFF"/>
        <w:spacing w:before="0" w:after="0"/>
        <w:contextualSpacing/>
        <w:rPr>
          <w:sz w:val="28"/>
          <w:szCs w:val="28"/>
        </w:rPr>
      </w:pPr>
    </w:p>
    <w:p w:rsidR="006E2B24" w:rsidRPr="00E3540C" w:rsidRDefault="006E2B24" w:rsidP="00E3540C">
      <w:pPr>
        <w:pStyle w:val="a9"/>
        <w:shd w:val="clear" w:color="auto" w:fill="FFFFFF"/>
        <w:spacing w:before="0" w:after="0"/>
        <w:contextualSpacing/>
        <w:rPr>
          <w:sz w:val="28"/>
          <w:szCs w:val="28"/>
        </w:rPr>
      </w:pPr>
    </w:p>
    <w:p w:rsidR="006E2B24" w:rsidRPr="00E3540C" w:rsidRDefault="006E2B24"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Как говорят философы, ничего нет постоянного. Это же явление происходит и с миром профессий. Каждая профессия имеет свойство стареть, исчезать, получать новое содержание. Среди ушедших в прошлое такие профессии, как кучер, пряха, белошвейка.</w:t>
      </w:r>
    </w:p>
    <w:p w:rsidR="006E2B24" w:rsidRDefault="006E2B24" w:rsidP="00E3540C">
      <w:p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Вместе с тем возникают новые специальности. Некоторые профессии получают новое дополненное содержание: среди них дизайнеры, профессии сферы управления. Приоритетные профессии, получение которых получило поддержку президента:</w:t>
      </w:r>
    </w:p>
    <w:p w:rsidR="00E3540C" w:rsidRDefault="00E3540C" w:rsidP="00E3540C">
      <w:pPr>
        <w:spacing w:after="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Слайд с р</w:t>
      </w:r>
      <w:r w:rsidR="00617448">
        <w:rPr>
          <w:rFonts w:ascii="Times New Roman" w:eastAsia="Times New Roman" w:hAnsi="Times New Roman" w:cs="Times New Roman"/>
          <w:color w:val="000000"/>
          <w:sz w:val="28"/>
          <w:szCs w:val="28"/>
          <w:lang w:eastAsia="ru-RU"/>
        </w:rPr>
        <w:t>азнообразными профессиями (заходя в класс я попросила каждого из вас вытащить из коробочки бумажку, на ней название профессии. Лото, что за профессия). Давайте немного узнаем о современных профессиях. Работа по интерактивному слайду.</w:t>
      </w:r>
    </w:p>
    <w:p w:rsidR="00BF1684" w:rsidRPr="00617448" w:rsidRDefault="00617448" w:rsidP="00A2462D">
      <w:pPr>
        <w:numPr>
          <w:ilvl w:val="0"/>
          <w:numId w:val="18"/>
        </w:numPr>
        <w:spacing w:after="0" w:line="240" w:lineRule="auto"/>
        <w:contextualSpacing/>
        <w:rPr>
          <w:rFonts w:ascii="Times New Roman" w:eastAsia="Times New Roman" w:hAnsi="Times New Roman" w:cs="Times New Roman"/>
          <w:b/>
          <w:sz w:val="28"/>
          <w:szCs w:val="28"/>
          <w:lang w:eastAsia="ru-RU"/>
        </w:rPr>
      </w:pPr>
      <w:r w:rsidRPr="00617448">
        <w:rPr>
          <w:rFonts w:ascii="Times New Roman" w:eastAsia="Times New Roman" w:hAnsi="Times New Roman" w:cs="Times New Roman"/>
          <w:b/>
          <w:sz w:val="28"/>
          <w:szCs w:val="28"/>
          <w:lang w:eastAsia="ru-RU"/>
        </w:rPr>
        <w:t xml:space="preserve">Учебный </w:t>
      </w:r>
      <w:proofErr w:type="spellStart"/>
      <w:r w:rsidRPr="00617448">
        <w:rPr>
          <w:rFonts w:ascii="Times New Roman" w:eastAsia="Times New Roman" w:hAnsi="Times New Roman" w:cs="Times New Roman"/>
          <w:b/>
          <w:sz w:val="28"/>
          <w:szCs w:val="28"/>
          <w:lang w:eastAsia="ru-RU"/>
        </w:rPr>
        <w:t>видеоурок</w:t>
      </w:r>
      <w:proofErr w:type="spellEnd"/>
      <w:r w:rsidRPr="00617448">
        <w:rPr>
          <w:rFonts w:ascii="Times New Roman" w:eastAsia="Times New Roman" w:hAnsi="Times New Roman" w:cs="Times New Roman"/>
          <w:b/>
          <w:sz w:val="28"/>
          <w:szCs w:val="28"/>
          <w:lang w:eastAsia="ru-RU"/>
        </w:rPr>
        <w:t>: «Ты и твоя будущая профессия».</w:t>
      </w:r>
    </w:p>
    <w:p w:rsidR="003056F9" w:rsidRDefault="003056F9" w:rsidP="00E3540C">
      <w:pPr>
        <w:pStyle w:val="a9"/>
        <w:shd w:val="clear" w:color="auto" w:fill="FFFFFF"/>
        <w:spacing w:before="0" w:after="0"/>
        <w:contextualSpacing/>
        <w:rPr>
          <w:sz w:val="28"/>
          <w:szCs w:val="28"/>
        </w:rPr>
      </w:pPr>
      <w:r w:rsidRPr="00E3540C">
        <w:rPr>
          <w:sz w:val="28"/>
          <w:szCs w:val="28"/>
        </w:rPr>
        <w:t>Ребята каким же будет итог нашего занятия?  Какой урок вы из него вынесли</w:t>
      </w:r>
      <w:r w:rsidR="006E2B24" w:rsidRPr="00E3540C">
        <w:rPr>
          <w:sz w:val="28"/>
          <w:szCs w:val="28"/>
        </w:rPr>
        <w:t>?</w:t>
      </w:r>
      <w:r w:rsidRPr="00E3540C">
        <w:rPr>
          <w:sz w:val="28"/>
          <w:szCs w:val="28"/>
        </w:rPr>
        <w:t xml:space="preserve"> Заставило ли оно вас задуматься</w:t>
      </w:r>
      <w:r w:rsidR="006E2B24" w:rsidRPr="00B45578">
        <w:rPr>
          <w:sz w:val="28"/>
          <w:szCs w:val="28"/>
        </w:rPr>
        <w:t>?</w:t>
      </w:r>
      <w:r w:rsidR="00617448">
        <w:rPr>
          <w:sz w:val="28"/>
          <w:szCs w:val="28"/>
        </w:rPr>
        <w:t xml:space="preserve"> (Беседа)</w:t>
      </w:r>
    </w:p>
    <w:p w:rsidR="00617448" w:rsidRPr="00617448" w:rsidRDefault="00617448" w:rsidP="00A2462D">
      <w:pPr>
        <w:pStyle w:val="ac"/>
        <w:numPr>
          <w:ilvl w:val="0"/>
          <w:numId w:val="18"/>
        </w:numPr>
        <w:rPr>
          <w:b/>
          <w:sz w:val="28"/>
          <w:szCs w:val="28"/>
        </w:rPr>
      </w:pPr>
      <w:r w:rsidRPr="00617448">
        <w:rPr>
          <w:b/>
          <w:sz w:val="28"/>
          <w:szCs w:val="28"/>
        </w:rPr>
        <w:lastRenderedPageBreak/>
        <w:t xml:space="preserve">  Обобщение. Раздача буклетов и оформление «Дерева профессий».</w:t>
      </w:r>
    </w:p>
    <w:p w:rsidR="00617448" w:rsidRPr="00B45578" w:rsidRDefault="00617448" w:rsidP="00E3540C">
      <w:pPr>
        <w:pStyle w:val="a9"/>
        <w:shd w:val="clear" w:color="auto" w:fill="FFFFFF"/>
        <w:spacing w:before="0" w:after="0"/>
        <w:contextualSpacing/>
        <w:rPr>
          <w:sz w:val="28"/>
          <w:szCs w:val="28"/>
        </w:rPr>
      </w:pPr>
    </w:p>
    <w:p w:rsidR="00BC632D" w:rsidRPr="00273D48" w:rsidRDefault="00BC632D" w:rsidP="00BC632D">
      <w:pPr>
        <w:shd w:val="clear" w:color="auto" w:fill="F9F9F9"/>
        <w:spacing w:after="0" w:line="240" w:lineRule="auto"/>
        <w:contextualSpacing/>
        <w:rPr>
          <w:rFonts w:ascii="Times New Roman" w:eastAsia="Times New Roman" w:hAnsi="Times New Roman" w:cs="Times New Roman"/>
          <w:color w:val="333333"/>
          <w:sz w:val="28"/>
          <w:szCs w:val="28"/>
          <w:lang w:eastAsia="ru-RU"/>
        </w:rPr>
      </w:pPr>
      <w:r w:rsidRPr="00E3540C">
        <w:rPr>
          <w:rFonts w:ascii="Times New Roman" w:eastAsia="Times New Roman" w:hAnsi="Times New Roman" w:cs="Times New Roman"/>
          <w:b/>
          <w:bCs/>
          <w:color w:val="333333"/>
          <w:sz w:val="28"/>
          <w:szCs w:val="28"/>
          <w:bdr w:val="none" w:sz="0" w:space="0" w:color="auto" w:frame="1"/>
          <w:lang w:eastAsia="ru-RU"/>
        </w:rPr>
        <w:t>О кофе и жизненных приоритетах</w:t>
      </w:r>
    </w:p>
    <w:p w:rsidR="00BC632D" w:rsidRPr="00273D48" w:rsidRDefault="00BC632D" w:rsidP="00BC632D">
      <w:pPr>
        <w:shd w:val="clear" w:color="auto" w:fill="F9F9F9"/>
        <w:spacing w:after="0" w:line="240" w:lineRule="auto"/>
        <w:contextualSpacing/>
        <w:rPr>
          <w:rFonts w:ascii="Times New Roman" w:eastAsia="Times New Roman" w:hAnsi="Times New Roman" w:cs="Times New Roman"/>
          <w:color w:val="333333"/>
          <w:sz w:val="28"/>
          <w:szCs w:val="28"/>
          <w:lang w:eastAsia="ru-RU"/>
        </w:rPr>
      </w:pPr>
      <w:r w:rsidRPr="00273D48">
        <w:rPr>
          <w:rFonts w:ascii="Times New Roman" w:eastAsia="Times New Roman" w:hAnsi="Times New Roman" w:cs="Times New Roman"/>
          <w:color w:val="333333"/>
          <w:sz w:val="28"/>
          <w:szCs w:val="28"/>
          <w:lang w:eastAsia="ru-RU"/>
        </w:rPr>
        <w:t>Группа выпускников, успешных, сделавших замечательную карьеру, пришли в гости к своему старому профессору. Конечно же, вскоре разговор зашел о работе - выпускники жаловались на многочисленные трудности и жизненные проблемы.</w:t>
      </w:r>
      <w:r w:rsidRPr="00E3540C">
        <w:rPr>
          <w:rFonts w:ascii="Times New Roman" w:eastAsia="Times New Roman" w:hAnsi="Times New Roman" w:cs="Times New Roman"/>
          <w:color w:val="333333"/>
          <w:sz w:val="28"/>
          <w:szCs w:val="28"/>
          <w:lang w:eastAsia="ru-RU"/>
        </w:rPr>
        <w:t> </w:t>
      </w:r>
      <w:r w:rsidRPr="00273D48">
        <w:rPr>
          <w:rFonts w:ascii="Times New Roman" w:eastAsia="Times New Roman" w:hAnsi="Times New Roman" w:cs="Times New Roman"/>
          <w:color w:val="333333"/>
          <w:sz w:val="28"/>
          <w:szCs w:val="28"/>
          <w:lang w:eastAsia="ru-RU"/>
        </w:rPr>
        <w:br/>
        <w:t>Предложив своим гостям кофе, профессор пошел на кухню и вернулся с кофейником и подносом, уставленным самыми разными чашками - фарфоровыми, стеклянными, пластиковыми, хрустальными - и простыми, и дорогими, и изысканными.</w:t>
      </w:r>
      <w:r w:rsidRPr="00E3540C">
        <w:rPr>
          <w:rFonts w:ascii="Times New Roman" w:eastAsia="Times New Roman" w:hAnsi="Times New Roman" w:cs="Times New Roman"/>
          <w:color w:val="333333"/>
          <w:sz w:val="28"/>
          <w:szCs w:val="28"/>
          <w:lang w:eastAsia="ru-RU"/>
        </w:rPr>
        <w:t> </w:t>
      </w:r>
      <w:r w:rsidRPr="00273D48">
        <w:rPr>
          <w:rFonts w:ascii="Times New Roman" w:eastAsia="Times New Roman" w:hAnsi="Times New Roman" w:cs="Times New Roman"/>
          <w:color w:val="333333"/>
          <w:sz w:val="28"/>
          <w:szCs w:val="28"/>
          <w:lang w:eastAsia="ru-RU"/>
        </w:rPr>
        <w:br/>
        <w:t>Когда выпускники разобрали чашки, профессор сказал:</w:t>
      </w:r>
      <w:r w:rsidRPr="00E3540C">
        <w:rPr>
          <w:rFonts w:ascii="Times New Roman" w:eastAsia="Times New Roman" w:hAnsi="Times New Roman" w:cs="Times New Roman"/>
          <w:color w:val="333333"/>
          <w:sz w:val="28"/>
          <w:szCs w:val="28"/>
          <w:lang w:eastAsia="ru-RU"/>
        </w:rPr>
        <w:t> </w:t>
      </w:r>
      <w:r w:rsidRPr="00273D48">
        <w:rPr>
          <w:rFonts w:ascii="Times New Roman" w:eastAsia="Times New Roman" w:hAnsi="Times New Roman" w:cs="Times New Roman"/>
          <w:color w:val="333333"/>
          <w:sz w:val="28"/>
          <w:szCs w:val="28"/>
          <w:lang w:eastAsia="ru-RU"/>
        </w:rPr>
        <w:br/>
        <w:t>"Если вы заметили, все дорогие чашки разобраны. Никто не выбрал чашки простые и дешевые.</w:t>
      </w:r>
      <w:r w:rsidRPr="00E3540C">
        <w:rPr>
          <w:rFonts w:ascii="Times New Roman" w:eastAsia="Times New Roman" w:hAnsi="Times New Roman" w:cs="Times New Roman"/>
          <w:color w:val="333333"/>
          <w:sz w:val="28"/>
          <w:szCs w:val="28"/>
          <w:lang w:eastAsia="ru-RU"/>
        </w:rPr>
        <w:t> </w:t>
      </w:r>
      <w:r w:rsidRPr="00273D48">
        <w:rPr>
          <w:rFonts w:ascii="Times New Roman" w:eastAsia="Times New Roman" w:hAnsi="Times New Roman" w:cs="Times New Roman"/>
          <w:color w:val="333333"/>
          <w:sz w:val="28"/>
          <w:szCs w:val="28"/>
          <w:lang w:eastAsia="ru-RU"/>
        </w:rPr>
        <w:br/>
        <w:t>Желание иметь для себя только лучшее и есть источник ваших проблем.</w:t>
      </w:r>
      <w:r w:rsidRPr="00E3540C">
        <w:rPr>
          <w:rFonts w:ascii="Times New Roman" w:eastAsia="Times New Roman" w:hAnsi="Times New Roman" w:cs="Times New Roman"/>
          <w:color w:val="333333"/>
          <w:sz w:val="28"/>
          <w:szCs w:val="28"/>
          <w:lang w:eastAsia="ru-RU"/>
        </w:rPr>
        <w:t> </w:t>
      </w:r>
      <w:r w:rsidRPr="00273D48">
        <w:rPr>
          <w:rFonts w:ascii="Times New Roman" w:eastAsia="Times New Roman" w:hAnsi="Times New Roman" w:cs="Times New Roman"/>
          <w:color w:val="333333"/>
          <w:sz w:val="28"/>
          <w:szCs w:val="28"/>
          <w:lang w:eastAsia="ru-RU"/>
        </w:rPr>
        <w:br/>
        <w:t>Поймите, что чашка сама по себе не делает кофе лучш</w:t>
      </w:r>
      <w:r w:rsidR="003F1883">
        <w:rPr>
          <w:rFonts w:ascii="Times New Roman" w:eastAsia="Times New Roman" w:hAnsi="Times New Roman" w:cs="Times New Roman"/>
          <w:color w:val="333333"/>
          <w:sz w:val="28"/>
          <w:szCs w:val="28"/>
          <w:lang w:eastAsia="ru-RU"/>
        </w:rPr>
        <w:t>е. Иногда она просто дороже, а и</w:t>
      </w:r>
      <w:r w:rsidRPr="00273D48">
        <w:rPr>
          <w:rFonts w:ascii="Times New Roman" w:eastAsia="Times New Roman" w:hAnsi="Times New Roman" w:cs="Times New Roman"/>
          <w:color w:val="333333"/>
          <w:sz w:val="28"/>
          <w:szCs w:val="28"/>
          <w:lang w:eastAsia="ru-RU"/>
        </w:rPr>
        <w:t>ногда даже скрывает то, что мы пьем. То, что вы действительно хотели, было кофе, а не чашка. Но вы сознательно выбрали лучшие чашки</w:t>
      </w:r>
      <w:r w:rsidR="003F1883">
        <w:rPr>
          <w:rFonts w:ascii="Times New Roman" w:eastAsia="Times New Roman" w:hAnsi="Times New Roman" w:cs="Times New Roman"/>
          <w:color w:val="333333"/>
          <w:sz w:val="28"/>
          <w:szCs w:val="28"/>
          <w:lang w:eastAsia="ru-RU"/>
        </w:rPr>
        <w:t>…</w:t>
      </w:r>
      <w:r w:rsidRPr="00273D48">
        <w:rPr>
          <w:rFonts w:ascii="Times New Roman" w:eastAsia="Times New Roman" w:hAnsi="Times New Roman" w:cs="Times New Roman"/>
          <w:color w:val="333333"/>
          <w:sz w:val="28"/>
          <w:szCs w:val="28"/>
          <w:lang w:eastAsia="ru-RU"/>
        </w:rPr>
        <w:t xml:space="preserve"> А затем разглядывали, кому какая чашка досталась. А теперь подумайте: жизнь - это кофе, а работа, деньги, положение, общество - это чашки. Это всего лишь инструменты для хранения Жизни. То, какую чашку мы имеем, не определяет и не меняет качества нашей Жизни. Иногда, концентрируясь только на чашке, мы забываем насладиться вкусом самого кофе.</w:t>
      </w:r>
      <w:r w:rsidRPr="00E3540C">
        <w:rPr>
          <w:rFonts w:ascii="Times New Roman" w:eastAsia="Times New Roman" w:hAnsi="Times New Roman" w:cs="Times New Roman"/>
          <w:color w:val="333333"/>
          <w:sz w:val="28"/>
          <w:szCs w:val="28"/>
          <w:lang w:eastAsia="ru-RU"/>
        </w:rPr>
        <w:t> </w:t>
      </w:r>
      <w:r w:rsidRPr="00273D48">
        <w:rPr>
          <w:rFonts w:ascii="Times New Roman" w:eastAsia="Times New Roman" w:hAnsi="Times New Roman" w:cs="Times New Roman"/>
          <w:color w:val="333333"/>
          <w:sz w:val="28"/>
          <w:szCs w:val="28"/>
          <w:lang w:eastAsia="ru-RU"/>
        </w:rPr>
        <w:br/>
        <w:t>Наслаждайтесь своим кофе!"</w:t>
      </w:r>
    </w:p>
    <w:p w:rsidR="00BC632D" w:rsidRPr="00E3540C" w:rsidRDefault="00BC632D" w:rsidP="00E3540C">
      <w:pPr>
        <w:shd w:val="clear" w:color="auto" w:fill="FFFFFF"/>
        <w:spacing w:after="0" w:line="240" w:lineRule="auto"/>
        <w:contextualSpacing/>
        <w:rPr>
          <w:rFonts w:ascii="Times New Roman" w:eastAsia="Times New Roman" w:hAnsi="Times New Roman" w:cs="Times New Roman"/>
          <w:color w:val="000000"/>
          <w:sz w:val="28"/>
          <w:szCs w:val="28"/>
          <w:lang w:eastAsia="ru-RU"/>
        </w:rPr>
      </w:pPr>
    </w:p>
    <w:p w:rsidR="00E3540C" w:rsidRPr="00E3540C" w:rsidRDefault="00E3540C" w:rsidP="00E3540C">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Я убеждён, что единственная вещь, которая помогла мне продолжать дело была то, что я любил своё дело. Вам надо найти то, что вы любите. И это так же верно для работы, как и для отношений. Ваша работа заполнит большую часть жизни и единственный способ быть полностью довольным – делать то, что, по-вашему, является великим делом. И единственный способ делать великие дела – любить то, что вы делаете.</w:t>
      </w:r>
    </w:p>
    <w:p w:rsidR="00E3540C" w:rsidRDefault="00E3540C" w:rsidP="00E3540C">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                                                                                                         </w:t>
      </w:r>
      <w:r w:rsidR="00617448">
        <w:rPr>
          <w:rFonts w:ascii="Times New Roman" w:eastAsia="Times New Roman" w:hAnsi="Times New Roman" w:cs="Times New Roman"/>
          <w:color w:val="000000"/>
          <w:sz w:val="28"/>
          <w:szCs w:val="28"/>
          <w:lang w:eastAsia="ru-RU"/>
        </w:rPr>
        <w:t xml:space="preserve">  </w:t>
      </w:r>
      <w:r w:rsidRPr="00E3540C">
        <w:rPr>
          <w:rFonts w:ascii="Times New Roman" w:eastAsia="Times New Roman" w:hAnsi="Times New Roman" w:cs="Times New Roman"/>
          <w:color w:val="000000"/>
          <w:sz w:val="28"/>
          <w:szCs w:val="28"/>
          <w:lang w:eastAsia="ru-RU"/>
        </w:rPr>
        <w:t>Стив Джобс</w:t>
      </w:r>
      <w:r w:rsidR="00617448">
        <w:rPr>
          <w:rFonts w:ascii="Times New Roman" w:eastAsia="Times New Roman" w:hAnsi="Times New Roman" w:cs="Times New Roman"/>
          <w:color w:val="000000"/>
          <w:sz w:val="28"/>
          <w:szCs w:val="28"/>
          <w:lang w:eastAsia="ru-RU"/>
        </w:rPr>
        <w:t>.</w:t>
      </w:r>
    </w:p>
    <w:p w:rsidR="00E5047B" w:rsidRPr="00E3540C" w:rsidRDefault="00E5047B" w:rsidP="00E3540C">
      <w:pPr>
        <w:shd w:val="clear" w:color="auto" w:fill="FFFFFF"/>
        <w:spacing w:after="0" w:line="240" w:lineRule="auto"/>
        <w:contextualSpacing/>
        <w:rPr>
          <w:rFonts w:ascii="Times New Roman" w:eastAsia="Times New Roman" w:hAnsi="Times New Roman" w:cs="Times New Roman"/>
          <w:color w:val="000000"/>
          <w:sz w:val="28"/>
          <w:szCs w:val="28"/>
          <w:lang w:eastAsia="ru-RU"/>
        </w:rPr>
      </w:pPr>
    </w:p>
    <w:p w:rsidR="00E5047B" w:rsidRPr="00617448" w:rsidRDefault="00E5047B" w:rsidP="00E5047B">
      <w:pPr>
        <w:shd w:val="clear" w:color="auto" w:fill="FFFFFF"/>
        <w:spacing w:after="135" w:line="240" w:lineRule="auto"/>
        <w:rPr>
          <w:rFonts w:ascii="Times New Roman" w:eastAsia="Times New Roman" w:hAnsi="Times New Roman" w:cs="Times New Roman"/>
          <w:color w:val="333333"/>
          <w:sz w:val="28"/>
          <w:szCs w:val="28"/>
          <w:lang w:eastAsia="ru-RU"/>
        </w:rPr>
      </w:pPr>
      <w:r w:rsidRPr="00617448">
        <w:rPr>
          <w:rFonts w:ascii="Times New Roman" w:eastAsia="Times New Roman" w:hAnsi="Times New Roman" w:cs="Times New Roman"/>
          <w:b/>
          <w:bCs/>
          <w:color w:val="333333"/>
          <w:sz w:val="28"/>
          <w:szCs w:val="28"/>
          <w:lang w:eastAsia="ru-RU"/>
        </w:rPr>
        <w:t>Заключительное слово</w:t>
      </w:r>
    </w:p>
    <w:p w:rsidR="00E5047B" w:rsidRPr="00617448" w:rsidRDefault="00E5047B" w:rsidP="00B93F67">
      <w:pPr>
        <w:shd w:val="clear" w:color="auto" w:fill="FFFFFF"/>
        <w:spacing w:after="135" w:line="240" w:lineRule="auto"/>
        <w:rPr>
          <w:rFonts w:ascii="Times New Roman" w:eastAsia="Times New Roman" w:hAnsi="Times New Roman" w:cs="Times New Roman"/>
          <w:color w:val="333333"/>
          <w:sz w:val="28"/>
          <w:szCs w:val="28"/>
          <w:lang w:eastAsia="ru-RU"/>
        </w:rPr>
      </w:pPr>
      <w:r w:rsidRPr="00617448">
        <w:rPr>
          <w:rFonts w:ascii="Times New Roman" w:eastAsia="Times New Roman" w:hAnsi="Times New Roman" w:cs="Times New Roman"/>
          <w:color w:val="333333"/>
          <w:sz w:val="28"/>
          <w:szCs w:val="28"/>
          <w:lang w:eastAsia="ru-RU"/>
        </w:rPr>
        <w:t xml:space="preserve">Сегодня вы познакомились со многими профессиями, постарались узнать о том, к какой из них каждый из вас склонен. Вам стоит задуматься, нравится ли та группа профессий, к которой у вас определились склонности. Пусть каждый оценит себя и свои возможности. Всем желаю не ошибиться в выборе профессии. </w:t>
      </w:r>
    </w:p>
    <w:p w:rsidR="00E5047B" w:rsidRPr="00617448" w:rsidRDefault="00E5047B" w:rsidP="00E5047B">
      <w:pPr>
        <w:shd w:val="clear" w:color="auto" w:fill="FFFFFF"/>
        <w:spacing w:after="135" w:line="240" w:lineRule="auto"/>
        <w:rPr>
          <w:rFonts w:ascii="Times New Roman" w:eastAsia="Times New Roman" w:hAnsi="Times New Roman" w:cs="Times New Roman"/>
          <w:color w:val="333333"/>
          <w:sz w:val="28"/>
          <w:szCs w:val="28"/>
          <w:lang w:eastAsia="ru-RU"/>
        </w:rPr>
      </w:pPr>
      <w:r w:rsidRPr="00617448">
        <w:rPr>
          <w:rFonts w:ascii="Times New Roman" w:eastAsia="Times New Roman" w:hAnsi="Times New Roman" w:cs="Times New Roman"/>
          <w:color w:val="333333"/>
          <w:sz w:val="28"/>
          <w:szCs w:val="28"/>
          <w:lang w:eastAsia="ru-RU"/>
        </w:rPr>
        <w:t xml:space="preserve">И в заключение – русская пословица гласит: “Всяк кузнец своего счастья”. Давайте вспомним слова Томаса </w:t>
      </w:r>
      <w:proofErr w:type="spellStart"/>
      <w:r w:rsidRPr="00617448">
        <w:rPr>
          <w:rFonts w:ascii="Times New Roman" w:eastAsia="Times New Roman" w:hAnsi="Times New Roman" w:cs="Times New Roman"/>
          <w:color w:val="333333"/>
          <w:sz w:val="28"/>
          <w:szCs w:val="28"/>
          <w:lang w:eastAsia="ru-RU"/>
        </w:rPr>
        <w:t>Карлейля</w:t>
      </w:r>
      <w:proofErr w:type="spellEnd"/>
      <w:r w:rsidRPr="00617448">
        <w:rPr>
          <w:rFonts w:ascii="Times New Roman" w:eastAsia="Times New Roman" w:hAnsi="Times New Roman" w:cs="Times New Roman"/>
          <w:color w:val="333333"/>
          <w:sz w:val="28"/>
          <w:szCs w:val="28"/>
          <w:lang w:eastAsia="ru-RU"/>
        </w:rPr>
        <w:t>: “Самый несчастный из людей тот, для которого в мире не оказалось работы”.</w:t>
      </w:r>
    </w:p>
    <w:p w:rsidR="00E5047B" w:rsidRPr="000A4321" w:rsidRDefault="00E5047B" w:rsidP="00E5047B">
      <w:pPr>
        <w:shd w:val="clear" w:color="auto" w:fill="FFFFFF"/>
        <w:spacing w:after="135" w:line="240" w:lineRule="auto"/>
        <w:rPr>
          <w:rFonts w:ascii="Times New Roman" w:eastAsia="Times New Roman" w:hAnsi="Times New Roman" w:cs="Times New Roman"/>
          <w:sz w:val="28"/>
          <w:szCs w:val="28"/>
          <w:lang w:eastAsia="ru-RU"/>
        </w:rPr>
      </w:pPr>
      <w:r w:rsidRPr="000A4321">
        <w:rPr>
          <w:rFonts w:ascii="Times New Roman" w:eastAsia="Times New Roman" w:hAnsi="Times New Roman" w:cs="Times New Roman"/>
          <w:b/>
          <w:bCs/>
          <w:sz w:val="28"/>
          <w:szCs w:val="28"/>
          <w:lang w:eastAsia="ru-RU"/>
        </w:rPr>
        <w:lastRenderedPageBreak/>
        <w:t>Обратная связь</w:t>
      </w:r>
    </w:p>
    <w:p w:rsidR="00E5047B" w:rsidRPr="00617448" w:rsidRDefault="00E5047B" w:rsidP="00E5047B">
      <w:pPr>
        <w:shd w:val="clear" w:color="auto" w:fill="FFFFFF"/>
        <w:spacing w:after="135" w:line="240" w:lineRule="auto"/>
        <w:rPr>
          <w:rFonts w:ascii="Times New Roman" w:eastAsia="Times New Roman" w:hAnsi="Times New Roman" w:cs="Times New Roman"/>
          <w:color w:val="333333"/>
          <w:sz w:val="28"/>
          <w:szCs w:val="28"/>
          <w:lang w:eastAsia="ru-RU"/>
        </w:rPr>
      </w:pPr>
      <w:r w:rsidRPr="00617448">
        <w:rPr>
          <w:rFonts w:ascii="Times New Roman" w:eastAsia="Times New Roman" w:hAnsi="Times New Roman" w:cs="Times New Roman"/>
          <w:color w:val="333333"/>
          <w:sz w:val="28"/>
          <w:szCs w:val="28"/>
          <w:lang w:eastAsia="ru-RU"/>
        </w:rPr>
        <w:t>Участникам предлагается по очереди выразить своё мнение по поводу услышанного на занятии, поделиться впечатл</w:t>
      </w:r>
      <w:r w:rsidR="00B93F67">
        <w:rPr>
          <w:rFonts w:ascii="Times New Roman" w:eastAsia="Times New Roman" w:hAnsi="Times New Roman" w:cs="Times New Roman"/>
          <w:color w:val="333333"/>
          <w:sz w:val="28"/>
          <w:szCs w:val="28"/>
          <w:lang w:eastAsia="ru-RU"/>
        </w:rPr>
        <w:t>ениями. Продолжите незаконченное предложение</w:t>
      </w:r>
      <w:r w:rsidRPr="00617448">
        <w:rPr>
          <w:rFonts w:ascii="Times New Roman" w:eastAsia="Times New Roman" w:hAnsi="Times New Roman" w:cs="Times New Roman"/>
          <w:color w:val="333333"/>
          <w:sz w:val="28"/>
          <w:szCs w:val="28"/>
          <w:lang w:eastAsia="ru-RU"/>
        </w:rPr>
        <w:t>:</w:t>
      </w:r>
    </w:p>
    <w:p w:rsidR="00E5047B" w:rsidRPr="00B93F67" w:rsidRDefault="00E5047B" w:rsidP="00E5047B">
      <w:pPr>
        <w:shd w:val="clear" w:color="auto" w:fill="FFFFFF"/>
        <w:spacing w:after="135" w:line="240" w:lineRule="auto"/>
        <w:rPr>
          <w:rFonts w:ascii="Times New Roman" w:eastAsia="Times New Roman" w:hAnsi="Times New Roman" w:cs="Times New Roman"/>
          <w:b/>
          <w:sz w:val="28"/>
          <w:szCs w:val="28"/>
          <w:lang w:eastAsia="ru-RU"/>
        </w:rPr>
      </w:pPr>
      <w:r w:rsidRPr="00B93F67">
        <w:rPr>
          <w:rFonts w:ascii="Times New Roman" w:eastAsia="Times New Roman" w:hAnsi="Times New Roman" w:cs="Times New Roman"/>
          <w:b/>
          <w:sz w:val="28"/>
          <w:szCs w:val="28"/>
          <w:lang w:eastAsia="ru-RU"/>
        </w:rPr>
        <w:t>Я надеюсь, что в будущем…</w:t>
      </w:r>
    </w:p>
    <w:p w:rsidR="00E3540C" w:rsidRPr="00E3540C" w:rsidRDefault="00B93F67" w:rsidP="00B93F67">
      <w:pPr>
        <w:spacing w:after="0" w:line="24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Список литературы</w:t>
      </w:r>
    </w:p>
    <w:p w:rsidR="00E3540C" w:rsidRPr="00E3540C" w:rsidRDefault="00E3540C" w:rsidP="00E3540C">
      <w:pPr>
        <w:spacing w:after="0" w:line="240" w:lineRule="auto"/>
        <w:contextualSpacing/>
        <w:rPr>
          <w:rFonts w:ascii="Times New Roman" w:eastAsia="Times New Roman" w:hAnsi="Times New Roman" w:cs="Times New Roman"/>
          <w:color w:val="000000"/>
          <w:sz w:val="28"/>
          <w:szCs w:val="28"/>
          <w:lang w:eastAsia="ru-RU"/>
        </w:rPr>
      </w:pPr>
    </w:p>
    <w:p w:rsidR="00E3540C" w:rsidRPr="00E3540C" w:rsidRDefault="00E3540C" w:rsidP="00A2462D">
      <w:pPr>
        <w:numPr>
          <w:ilvl w:val="1"/>
          <w:numId w:val="17"/>
        </w:numPr>
        <w:spacing w:after="0" w:line="240" w:lineRule="auto"/>
        <w:contextualSpacing/>
        <w:rPr>
          <w:rFonts w:ascii="Times New Roman" w:eastAsia="Times New Roman" w:hAnsi="Times New Roman" w:cs="Times New Roman"/>
          <w:color w:val="000000"/>
          <w:sz w:val="28"/>
          <w:szCs w:val="28"/>
          <w:lang w:eastAsia="ru-RU"/>
        </w:rPr>
      </w:pPr>
      <w:proofErr w:type="spellStart"/>
      <w:r w:rsidRPr="00E3540C">
        <w:rPr>
          <w:rFonts w:ascii="Times New Roman" w:eastAsia="Times New Roman" w:hAnsi="Times New Roman" w:cs="Times New Roman"/>
          <w:color w:val="000000"/>
          <w:sz w:val="28"/>
          <w:szCs w:val="28"/>
          <w:lang w:eastAsia="ru-RU"/>
        </w:rPr>
        <w:t>Пряжников</w:t>
      </w:r>
      <w:proofErr w:type="spellEnd"/>
      <w:r w:rsidRPr="00E3540C">
        <w:rPr>
          <w:rFonts w:ascii="Times New Roman" w:eastAsia="Times New Roman" w:hAnsi="Times New Roman" w:cs="Times New Roman"/>
          <w:color w:val="000000"/>
          <w:sz w:val="28"/>
          <w:szCs w:val="28"/>
          <w:lang w:eastAsia="ru-RU"/>
        </w:rPr>
        <w:t xml:space="preserve"> Н.С., </w:t>
      </w:r>
      <w:proofErr w:type="spellStart"/>
      <w:r w:rsidRPr="00E3540C">
        <w:rPr>
          <w:rFonts w:ascii="Times New Roman" w:eastAsia="Times New Roman" w:hAnsi="Times New Roman" w:cs="Times New Roman"/>
          <w:color w:val="000000"/>
          <w:sz w:val="28"/>
          <w:szCs w:val="28"/>
          <w:lang w:eastAsia="ru-RU"/>
        </w:rPr>
        <w:t>Пряжникова</w:t>
      </w:r>
      <w:proofErr w:type="spellEnd"/>
      <w:r w:rsidRPr="00E3540C">
        <w:rPr>
          <w:rFonts w:ascii="Times New Roman" w:eastAsia="Times New Roman" w:hAnsi="Times New Roman" w:cs="Times New Roman"/>
          <w:color w:val="000000"/>
          <w:sz w:val="28"/>
          <w:szCs w:val="28"/>
          <w:lang w:eastAsia="ru-RU"/>
        </w:rPr>
        <w:t xml:space="preserve"> Е.Ю. Проф</w:t>
      </w:r>
      <w:r w:rsidR="00B93F67">
        <w:rPr>
          <w:rFonts w:ascii="Times New Roman" w:eastAsia="Times New Roman" w:hAnsi="Times New Roman" w:cs="Times New Roman"/>
          <w:color w:val="000000"/>
          <w:sz w:val="28"/>
          <w:szCs w:val="28"/>
          <w:lang w:eastAsia="ru-RU"/>
        </w:rPr>
        <w:t>о</w:t>
      </w:r>
      <w:r w:rsidRPr="00E3540C">
        <w:rPr>
          <w:rFonts w:ascii="Times New Roman" w:eastAsia="Times New Roman" w:hAnsi="Times New Roman" w:cs="Times New Roman"/>
          <w:color w:val="000000"/>
          <w:sz w:val="28"/>
          <w:szCs w:val="28"/>
          <w:lang w:eastAsia="ru-RU"/>
        </w:rPr>
        <w:t>риентация. М.: Центр «Академия», 2005</w:t>
      </w:r>
    </w:p>
    <w:p w:rsidR="00E3540C" w:rsidRPr="00E3540C" w:rsidRDefault="00E3540C" w:rsidP="00A2462D">
      <w:pPr>
        <w:numPr>
          <w:ilvl w:val="1"/>
          <w:numId w:val="17"/>
        </w:numPr>
        <w:spacing w:after="0" w:line="240" w:lineRule="auto"/>
        <w:contextualSpacing/>
        <w:rPr>
          <w:rFonts w:ascii="Times New Roman" w:eastAsia="Times New Roman" w:hAnsi="Times New Roman" w:cs="Times New Roman"/>
          <w:color w:val="000000"/>
          <w:sz w:val="28"/>
          <w:szCs w:val="28"/>
          <w:lang w:eastAsia="ru-RU"/>
        </w:rPr>
      </w:pPr>
      <w:proofErr w:type="spellStart"/>
      <w:r w:rsidRPr="00E3540C">
        <w:rPr>
          <w:rFonts w:ascii="Times New Roman" w:eastAsia="Times New Roman" w:hAnsi="Times New Roman" w:cs="Times New Roman"/>
          <w:color w:val="000000"/>
          <w:sz w:val="28"/>
          <w:szCs w:val="28"/>
          <w:lang w:eastAsia="ru-RU"/>
        </w:rPr>
        <w:t>Пряжников</w:t>
      </w:r>
      <w:proofErr w:type="spellEnd"/>
      <w:r w:rsidRPr="00E3540C">
        <w:rPr>
          <w:rFonts w:ascii="Times New Roman" w:eastAsia="Times New Roman" w:hAnsi="Times New Roman" w:cs="Times New Roman"/>
          <w:color w:val="000000"/>
          <w:sz w:val="28"/>
          <w:szCs w:val="28"/>
          <w:lang w:eastAsia="ru-RU"/>
        </w:rPr>
        <w:t xml:space="preserve"> Н.С. Профориентация в школе: игры, упражнения, опросники (8-11 классы). – М.: ВАКО, 2005.</w:t>
      </w:r>
    </w:p>
    <w:p w:rsidR="00E3540C" w:rsidRDefault="00E3540C" w:rsidP="00A2462D">
      <w:pPr>
        <w:numPr>
          <w:ilvl w:val="1"/>
          <w:numId w:val="17"/>
        </w:numPr>
        <w:spacing w:after="0" w:line="240" w:lineRule="auto"/>
        <w:contextualSpacing/>
        <w:rPr>
          <w:rFonts w:ascii="Times New Roman" w:eastAsia="Times New Roman" w:hAnsi="Times New Roman" w:cs="Times New Roman"/>
          <w:color w:val="000000"/>
          <w:sz w:val="28"/>
          <w:szCs w:val="28"/>
          <w:lang w:eastAsia="ru-RU"/>
        </w:rPr>
      </w:pPr>
      <w:r w:rsidRPr="00E3540C">
        <w:rPr>
          <w:rFonts w:ascii="Times New Roman" w:eastAsia="Times New Roman" w:hAnsi="Times New Roman" w:cs="Times New Roman"/>
          <w:color w:val="000000"/>
          <w:sz w:val="28"/>
          <w:szCs w:val="28"/>
          <w:lang w:eastAsia="ru-RU"/>
        </w:rPr>
        <w:t>Климов Е.А. Как выбирать профессию? - М.: ВАКО, 2005.</w:t>
      </w:r>
    </w:p>
    <w:p w:rsidR="00B56D7A" w:rsidRDefault="00B56D7A" w:rsidP="00B56D7A">
      <w:pPr>
        <w:spacing w:after="0" w:line="240" w:lineRule="auto"/>
        <w:contextualSpacing/>
        <w:rPr>
          <w:rFonts w:ascii="Times New Roman" w:eastAsia="Times New Roman" w:hAnsi="Times New Roman" w:cs="Times New Roman"/>
          <w:color w:val="000000"/>
          <w:sz w:val="28"/>
          <w:szCs w:val="28"/>
          <w:lang w:eastAsia="ru-RU"/>
        </w:rPr>
      </w:pPr>
    </w:p>
    <w:p w:rsidR="00B56D7A" w:rsidRDefault="00B56D7A" w:rsidP="00B56D7A">
      <w:pPr>
        <w:spacing w:after="0" w:line="240" w:lineRule="auto"/>
        <w:contextualSpacing/>
        <w:rPr>
          <w:rFonts w:ascii="Times New Roman" w:eastAsia="Times New Roman" w:hAnsi="Times New Roman" w:cs="Times New Roman"/>
          <w:color w:val="000000"/>
          <w:sz w:val="28"/>
          <w:szCs w:val="28"/>
          <w:lang w:eastAsia="ru-RU"/>
        </w:rPr>
      </w:pPr>
    </w:p>
    <w:p w:rsidR="006F7E89" w:rsidRDefault="006F7E89" w:rsidP="001A0726">
      <w:pPr>
        <w:pStyle w:val="a7"/>
        <w:spacing w:line="276" w:lineRule="auto"/>
        <w:jc w:val="both"/>
        <w:rPr>
          <w:szCs w:val="28"/>
          <w:lang w:val="ru-RU"/>
        </w:rPr>
      </w:pPr>
    </w:p>
    <w:p w:rsidR="006F7E89" w:rsidRDefault="006F7E89" w:rsidP="001A0726">
      <w:pPr>
        <w:pStyle w:val="a7"/>
        <w:spacing w:line="276" w:lineRule="auto"/>
        <w:jc w:val="both"/>
        <w:rPr>
          <w:szCs w:val="28"/>
          <w:lang w:val="ru-RU"/>
        </w:rPr>
      </w:pPr>
    </w:p>
    <w:p w:rsidR="006E2553" w:rsidRDefault="006E2553" w:rsidP="001A0726">
      <w:pPr>
        <w:pStyle w:val="a7"/>
        <w:spacing w:line="276" w:lineRule="auto"/>
        <w:jc w:val="both"/>
        <w:rPr>
          <w:szCs w:val="28"/>
          <w:lang w:val="ru-RU"/>
        </w:rPr>
      </w:pPr>
    </w:p>
    <w:p w:rsidR="006E2553" w:rsidRDefault="006E2553" w:rsidP="001A0726">
      <w:pPr>
        <w:pStyle w:val="a7"/>
        <w:spacing w:line="276" w:lineRule="auto"/>
        <w:jc w:val="both"/>
        <w:rPr>
          <w:szCs w:val="28"/>
          <w:lang w:val="ru-RU"/>
        </w:rPr>
      </w:pPr>
    </w:p>
    <w:p w:rsidR="006F7E89" w:rsidRDefault="006F7E89" w:rsidP="001A0726">
      <w:pPr>
        <w:pStyle w:val="a7"/>
        <w:spacing w:line="276" w:lineRule="auto"/>
        <w:jc w:val="both"/>
        <w:rPr>
          <w:szCs w:val="28"/>
          <w:lang w:val="ru-RU"/>
        </w:rPr>
      </w:pPr>
    </w:p>
    <w:p w:rsidR="006F7E89" w:rsidRDefault="006F7E89" w:rsidP="001A0726">
      <w:pPr>
        <w:pStyle w:val="a7"/>
        <w:spacing w:line="276" w:lineRule="auto"/>
        <w:jc w:val="both"/>
        <w:rPr>
          <w:szCs w:val="28"/>
          <w:lang w:val="ru-RU"/>
        </w:rPr>
      </w:pPr>
    </w:p>
    <w:p w:rsidR="006F7E89" w:rsidRDefault="006F7E89" w:rsidP="001A0726">
      <w:pPr>
        <w:pStyle w:val="a7"/>
        <w:spacing w:line="276" w:lineRule="auto"/>
        <w:jc w:val="both"/>
        <w:rPr>
          <w:szCs w:val="28"/>
          <w:lang w:val="ru-RU"/>
        </w:rPr>
      </w:pPr>
    </w:p>
    <w:p w:rsidR="006F7E89" w:rsidRDefault="006F7E89" w:rsidP="001A0726">
      <w:pPr>
        <w:pStyle w:val="a7"/>
        <w:spacing w:line="276" w:lineRule="auto"/>
        <w:jc w:val="both"/>
        <w:rPr>
          <w:szCs w:val="28"/>
          <w:lang w:val="ru-RU"/>
        </w:rPr>
      </w:pPr>
    </w:p>
    <w:p w:rsidR="006F7E89" w:rsidRDefault="006F7E89" w:rsidP="001A0726">
      <w:pPr>
        <w:pStyle w:val="a7"/>
        <w:spacing w:line="276" w:lineRule="auto"/>
        <w:jc w:val="both"/>
        <w:rPr>
          <w:szCs w:val="28"/>
          <w:lang w:val="ru-RU"/>
        </w:rPr>
      </w:pPr>
    </w:p>
    <w:p w:rsidR="006F7E89" w:rsidRDefault="006F7E89" w:rsidP="001A0726">
      <w:pPr>
        <w:pStyle w:val="a7"/>
        <w:spacing w:line="276" w:lineRule="auto"/>
        <w:jc w:val="both"/>
        <w:rPr>
          <w:szCs w:val="28"/>
          <w:lang w:val="ru-RU"/>
        </w:rPr>
      </w:pPr>
    </w:p>
    <w:p w:rsidR="006F7E89" w:rsidRDefault="006F7E89" w:rsidP="001A0726">
      <w:pPr>
        <w:pStyle w:val="a7"/>
        <w:spacing w:line="276" w:lineRule="auto"/>
        <w:jc w:val="both"/>
        <w:rPr>
          <w:szCs w:val="28"/>
          <w:lang w:val="ru-RU"/>
        </w:rPr>
      </w:pPr>
    </w:p>
    <w:p w:rsidR="006F7E89" w:rsidRDefault="006F7E89" w:rsidP="001A0726">
      <w:pPr>
        <w:pStyle w:val="a7"/>
        <w:spacing w:line="276" w:lineRule="auto"/>
        <w:jc w:val="both"/>
        <w:rPr>
          <w:szCs w:val="28"/>
          <w:lang w:val="ru-RU"/>
        </w:rPr>
      </w:pPr>
    </w:p>
    <w:p w:rsidR="006F7E89" w:rsidRDefault="006F7E89" w:rsidP="001A0726">
      <w:pPr>
        <w:pStyle w:val="a7"/>
        <w:spacing w:line="276" w:lineRule="auto"/>
        <w:jc w:val="both"/>
        <w:rPr>
          <w:szCs w:val="28"/>
          <w:lang w:val="ru-RU"/>
        </w:rPr>
      </w:pPr>
    </w:p>
    <w:p w:rsidR="006F7E89" w:rsidRDefault="006F7E89" w:rsidP="001A0726">
      <w:pPr>
        <w:pStyle w:val="a7"/>
        <w:spacing w:line="276" w:lineRule="auto"/>
        <w:jc w:val="both"/>
        <w:rPr>
          <w:szCs w:val="28"/>
          <w:lang w:val="ru-RU"/>
        </w:rPr>
      </w:pPr>
    </w:p>
    <w:p w:rsidR="00A2462D" w:rsidRDefault="00A2462D" w:rsidP="001A0726">
      <w:pPr>
        <w:pStyle w:val="a7"/>
        <w:spacing w:line="276" w:lineRule="auto"/>
        <w:jc w:val="both"/>
        <w:rPr>
          <w:szCs w:val="28"/>
          <w:lang w:val="ru-RU"/>
        </w:rPr>
      </w:pPr>
    </w:p>
    <w:p w:rsidR="00A2462D" w:rsidRDefault="00A2462D" w:rsidP="001A0726">
      <w:pPr>
        <w:pStyle w:val="a7"/>
        <w:spacing w:line="276" w:lineRule="auto"/>
        <w:jc w:val="both"/>
        <w:rPr>
          <w:szCs w:val="28"/>
          <w:lang w:val="ru-RU"/>
        </w:rPr>
      </w:pPr>
    </w:p>
    <w:p w:rsidR="00A2462D" w:rsidRDefault="00A2462D" w:rsidP="001A0726">
      <w:pPr>
        <w:pStyle w:val="a7"/>
        <w:spacing w:line="276" w:lineRule="auto"/>
        <w:jc w:val="both"/>
        <w:rPr>
          <w:szCs w:val="28"/>
          <w:lang w:val="ru-RU"/>
        </w:rPr>
      </w:pPr>
    </w:p>
    <w:p w:rsidR="00A2462D" w:rsidRDefault="00A2462D" w:rsidP="001A0726">
      <w:pPr>
        <w:pStyle w:val="a7"/>
        <w:spacing w:line="276" w:lineRule="auto"/>
        <w:jc w:val="both"/>
        <w:rPr>
          <w:szCs w:val="28"/>
          <w:lang w:val="ru-RU"/>
        </w:rPr>
      </w:pPr>
    </w:p>
    <w:p w:rsidR="00A2462D" w:rsidRDefault="00A2462D" w:rsidP="001A0726">
      <w:pPr>
        <w:pStyle w:val="a7"/>
        <w:spacing w:line="276" w:lineRule="auto"/>
        <w:jc w:val="both"/>
        <w:rPr>
          <w:szCs w:val="28"/>
          <w:lang w:val="ru-RU"/>
        </w:rPr>
      </w:pPr>
    </w:p>
    <w:p w:rsidR="00A2462D" w:rsidRDefault="00A2462D" w:rsidP="001A0726">
      <w:pPr>
        <w:pStyle w:val="a7"/>
        <w:spacing w:line="276" w:lineRule="auto"/>
        <w:jc w:val="both"/>
        <w:rPr>
          <w:szCs w:val="28"/>
          <w:lang w:val="ru-RU"/>
        </w:rPr>
      </w:pPr>
    </w:p>
    <w:p w:rsidR="00A2462D" w:rsidRDefault="00A2462D" w:rsidP="001A0726">
      <w:pPr>
        <w:pStyle w:val="a7"/>
        <w:spacing w:line="276" w:lineRule="auto"/>
        <w:jc w:val="both"/>
        <w:rPr>
          <w:szCs w:val="28"/>
          <w:lang w:val="ru-RU"/>
        </w:rPr>
      </w:pPr>
    </w:p>
    <w:p w:rsidR="00A2462D" w:rsidRDefault="00A2462D" w:rsidP="001A0726">
      <w:pPr>
        <w:pStyle w:val="a7"/>
        <w:spacing w:line="276" w:lineRule="auto"/>
        <w:jc w:val="both"/>
        <w:rPr>
          <w:szCs w:val="28"/>
          <w:lang w:val="ru-RU"/>
        </w:rPr>
      </w:pPr>
    </w:p>
    <w:p w:rsidR="00A2462D" w:rsidRDefault="00A2462D" w:rsidP="001A0726">
      <w:pPr>
        <w:pStyle w:val="a7"/>
        <w:spacing w:line="276" w:lineRule="auto"/>
        <w:jc w:val="both"/>
        <w:rPr>
          <w:szCs w:val="28"/>
          <w:lang w:val="ru-RU"/>
        </w:rPr>
      </w:pPr>
    </w:p>
    <w:p w:rsidR="00A2462D" w:rsidRDefault="00A2462D" w:rsidP="001A0726">
      <w:pPr>
        <w:pStyle w:val="a7"/>
        <w:spacing w:line="276" w:lineRule="auto"/>
        <w:jc w:val="both"/>
        <w:rPr>
          <w:szCs w:val="28"/>
          <w:lang w:val="ru-RU"/>
        </w:rPr>
      </w:pPr>
    </w:p>
    <w:p w:rsidR="00A2462D" w:rsidRDefault="00A2462D" w:rsidP="001A0726">
      <w:pPr>
        <w:pStyle w:val="a7"/>
        <w:spacing w:line="276" w:lineRule="auto"/>
        <w:jc w:val="both"/>
        <w:rPr>
          <w:szCs w:val="28"/>
          <w:lang w:val="ru-RU"/>
        </w:rPr>
      </w:pPr>
    </w:p>
    <w:p w:rsidR="00A2462D" w:rsidRDefault="00A2462D" w:rsidP="001A0726">
      <w:pPr>
        <w:pStyle w:val="a7"/>
        <w:spacing w:line="276" w:lineRule="auto"/>
        <w:jc w:val="both"/>
        <w:rPr>
          <w:szCs w:val="28"/>
          <w:lang w:val="ru-RU"/>
        </w:rPr>
      </w:pPr>
    </w:p>
    <w:p w:rsidR="00A2462D" w:rsidRDefault="00A2462D" w:rsidP="001A0726">
      <w:pPr>
        <w:pStyle w:val="a7"/>
        <w:spacing w:line="276" w:lineRule="auto"/>
        <w:jc w:val="both"/>
        <w:rPr>
          <w:szCs w:val="28"/>
          <w:lang w:val="ru-RU"/>
        </w:rPr>
        <w:sectPr w:rsidR="00A2462D" w:rsidSect="00256B32">
          <w:pgSz w:w="11906" w:h="16838"/>
          <w:pgMar w:top="1134" w:right="1133" w:bottom="1134" w:left="1701" w:header="708" w:footer="708" w:gutter="0"/>
          <w:pgBorders w:offsetFrom="page">
            <w:top w:val="circlesRectangles" w:sz="31" w:space="24" w:color="7030A0"/>
            <w:left w:val="circlesRectangles" w:sz="31" w:space="24" w:color="7030A0"/>
            <w:bottom w:val="circlesRectangles" w:sz="31" w:space="24" w:color="7030A0"/>
            <w:right w:val="circlesRectangles" w:sz="31" w:space="24" w:color="7030A0"/>
          </w:pgBorders>
          <w:cols w:space="708"/>
          <w:docGrid w:linePitch="360"/>
        </w:sectPr>
      </w:pPr>
    </w:p>
    <w:p w:rsidR="0047067F" w:rsidRDefault="005D01C2" w:rsidP="001A0726">
      <w:pPr>
        <w:pStyle w:val="a7"/>
        <w:spacing w:line="276" w:lineRule="auto"/>
        <w:jc w:val="both"/>
        <w:rPr>
          <w:szCs w:val="28"/>
          <w:lang w:val="ru-RU"/>
        </w:rPr>
        <w:sectPr w:rsidR="0047067F" w:rsidSect="00256B32">
          <w:pgSz w:w="16838" w:h="11906" w:orient="landscape"/>
          <w:pgMar w:top="567" w:right="567" w:bottom="567" w:left="567" w:header="709" w:footer="709" w:gutter="0"/>
          <w:pgBorders w:offsetFrom="page">
            <w:top w:val="circlesRectangles" w:sz="31" w:space="24" w:color="7030A0"/>
            <w:left w:val="circlesRectangles" w:sz="31" w:space="24" w:color="7030A0"/>
            <w:bottom w:val="circlesRectangles" w:sz="31" w:space="24" w:color="7030A0"/>
            <w:right w:val="circlesRectangles" w:sz="31" w:space="24" w:color="7030A0"/>
          </w:pgBorders>
          <w:cols w:space="708"/>
          <w:docGrid w:linePitch="360"/>
        </w:sectPr>
      </w:pPr>
      <w:r w:rsidRPr="008C7A24">
        <w:rPr>
          <w:szCs w:val="28"/>
          <w:lang w:val="ru-RU"/>
        </w:rPr>
        <w:object w:dxaOrig="15674" w:dyaOrig="10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5pt;height:542.25pt" o:ole="">
            <v:imagedata r:id="rId14" o:title=""/>
          </v:shape>
          <o:OLEObject Type="Embed" ProgID="Word.Document.12" ShapeID="_x0000_i1025" DrawAspect="Content" ObjectID="_1553542407" r:id="rId15">
            <o:FieldCodes>\s</o:FieldCodes>
          </o:OLEObject>
        </w:object>
      </w:r>
    </w:p>
    <w:p w:rsidR="0047067F" w:rsidRPr="0047067F" w:rsidRDefault="0047067F" w:rsidP="0047067F">
      <w:pPr>
        <w:rPr>
          <w:rFonts w:eastAsiaTheme="minorEastAsia"/>
          <w:lang w:eastAsia="ru-RU"/>
        </w:rPr>
      </w:pPr>
    </w:p>
    <w:p w:rsidR="0047067F" w:rsidRPr="0047067F" w:rsidRDefault="0047067F" w:rsidP="0047067F">
      <w:pPr>
        <w:rPr>
          <w:rFonts w:eastAsiaTheme="minorEastAsia"/>
          <w:lang w:eastAsia="ru-RU"/>
        </w:rPr>
      </w:pPr>
    </w:p>
    <w:p w:rsidR="0047067F" w:rsidRPr="0047067F" w:rsidRDefault="0047067F" w:rsidP="0047067F">
      <w:pPr>
        <w:tabs>
          <w:tab w:val="left" w:pos="5923"/>
        </w:tabs>
        <w:rPr>
          <w:rFonts w:eastAsiaTheme="minorEastAsia"/>
          <w:lang w:eastAsia="ru-RU"/>
        </w:rPr>
      </w:pPr>
      <w:r w:rsidRPr="0047067F">
        <w:rPr>
          <w:rFonts w:eastAsiaTheme="minorEastAsia"/>
          <w:lang w:eastAsia="ru-RU"/>
        </w:rPr>
        <w:tab/>
      </w:r>
      <w:r w:rsidR="002A49A2">
        <w:rPr>
          <w:rFonts w:eastAsiaTheme="minorEastAsia"/>
          <w:lang w:eastAsia="ru-RU"/>
        </w:rPr>
        <w:pict>
          <v:shape id="_x0000_i1026" type="#_x0000_t136" style="width:446.25pt;height:119.25pt;mso-position-vertical:absolute" strokecolor="#4d16ba" strokeweight="2pt">
            <v:fill color2="fill darken(118)" rotate="t" method="linear sigma" focus="-50%" type="gradient"/>
            <v:shadow on="t" opacity=".5" offset="-6pt,-6pt"/>
            <v:textpath style="font-family:&quot;Arial Black&quot;;font-style:italic;v-text-kern:t" trim="t" fitpath="t" string="План воспитательной работы&#10;в 11 классе&#10;на 2016-2017 учебный год."/>
          </v:shape>
        </w:pict>
      </w:r>
    </w:p>
    <w:p w:rsidR="0047067F" w:rsidRPr="0047067F" w:rsidRDefault="0047067F" w:rsidP="0047067F">
      <w:pPr>
        <w:rPr>
          <w:rFonts w:eastAsiaTheme="minorEastAsia"/>
          <w:lang w:eastAsia="ru-RU"/>
        </w:rPr>
      </w:pPr>
    </w:p>
    <w:p w:rsidR="0047067F" w:rsidRPr="0047067F" w:rsidRDefault="0047067F" w:rsidP="0047067F">
      <w:pPr>
        <w:rPr>
          <w:rFonts w:eastAsiaTheme="minorEastAsia"/>
          <w:lang w:eastAsia="ru-RU"/>
        </w:rPr>
      </w:pPr>
      <w:r w:rsidRPr="0047067F">
        <w:rPr>
          <w:rFonts w:ascii="Times New Roman" w:eastAsiaTheme="minorEastAsia" w:hAnsi="Times New Roman"/>
          <w:noProof/>
          <w:sz w:val="24"/>
          <w:szCs w:val="24"/>
          <w:lang w:eastAsia="ru-RU"/>
        </w:rPr>
        <w:drawing>
          <wp:anchor distT="36576" distB="36576" distL="36576" distR="36576" simplePos="0" relativeHeight="251675136" behindDoc="0" locked="0" layoutInCell="1" allowOverlap="1" wp14:anchorId="3245B3D6" wp14:editId="3710F07C">
            <wp:simplePos x="0" y="0"/>
            <wp:positionH relativeFrom="column">
              <wp:posOffset>7595870</wp:posOffset>
            </wp:positionH>
            <wp:positionV relativeFrom="paragraph">
              <wp:posOffset>1764030</wp:posOffset>
            </wp:positionV>
            <wp:extent cx="2677160" cy="2007870"/>
            <wp:effectExtent l="19050" t="0" r="8890" b="0"/>
            <wp:wrapNone/>
            <wp:docPr id="2" name="Рисунок 2" descr="IMG_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783"/>
                    <pic:cNvPicPr>
                      <a:picLocks noChangeAspect="1" noChangeArrowheads="1"/>
                    </pic:cNvPicPr>
                  </pic:nvPicPr>
                  <pic:blipFill>
                    <a:blip r:embed="rId16" cstate="print">
                      <a:lum contrast="6000"/>
                    </a:blip>
                    <a:srcRect/>
                    <a:stretch>
                      <a:fillRect/>
                    </a:stretch>
                  </pic:blipFill>
                  <pic:spPr bwMode="auto">
                    <a:xfrm>
                      <a:off x="0" y="0"/>
                      <a:ext cx="2677160" cy="2007870"/>
                    </a:xfrm>
                    <a:prstGeom prst="rect">
                      <a:avLst/>
                    </a:prstGeom>
                    <a:noFill/>
                    <a:ln w="9525" algn="in">
                      <a:noFill/>
                      <a:miter lim="800000"/>
                      <a:headEnd/>
                      <a:tailEnd/>
                    </a:ln>
                    <a:effectLst/>
                  </pic:spPr>
                </pic:pic>
              </a:graphicData>
            </a:graphic>
          </wp:anchor>
        </w:drawing>
      </w:r>
    </w:p>
    <w:p w:rsidR="0047067F" w:rsidRPr="0047067F" w:rsidRDefault="0047067F" w:rsidP="0047067F">
      <w:pPr>
        <w:rPr>
          <w:rFonts w:eastAsiaTheme="minorEastAsia"/>
          <w:lang w:eastAsia="ru-RU"/>
        </w:rPr>
      </w:pPr>
      <w:r w:rsidRPr="0047067F">
        <w:rPr>
          <w:rFonts w:eastAsiaTheme="minorEastAsia"/>
          <w:noProof/>
          <w:lang w:eastAsia="ru-RU"/>
        </w:rPr>
        <w:drawing>
          <wp:inline distT="0" distB="0" distL="0" distR="0" wp14:anchorId="1FE6936D" wp14:editId="6BB26FEC">
            <wp:extent cx="5485765" cy="3932903"/>
            <wp:effectExtent l="0" t="0" r="0" b="0"/>
            <wp:docPr id="6" name="Рисунок 6" descr="C:\Users\Olga\Desktop\MDS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esktop\MDS0000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12" t="26364" r="1939" b="23929"/>
                    <a:stretch/>
                  </pic:blipFill>
                  <pic:spPr bwMode="auto">
                    <a:xfrm>
                      <a:off x="0" y="0"/>
                      <a:ext cx="5486994" cy="3933784"/>
                    </a:xfrm>
                    <a:prstGeom prst="rect">
                      <a:avLst/>
                    </a:prstGeom>
                    <a:noFill/>
                    <a:ln>
                      <a:noFill/>
                    </a:ln>
                    <a:extLst>
                      <a:ext uri="{53640926-AAD7-44D8-BBD7-CCE9431645EC}">
                        <a14:shadowObscured xmlns:a14="http://schemas.microsoft.com/office/drawing/2010/main"/>
                      </a:ext>
                    </a:extLst>
                  </pic:spPr>
                </pic:pic>
              </a:graphicData>
            </a:graphic>
          </wp:inline>
        </w:drawing>
      </w:r>
      <w:r w:rsidRPr="0047067F">
        <w:rPr>
          <w:rFonts w:ascii="Times New Roman" w:eastAsiaTheme="minorEastAsia" w:hAnsi="Times New Roman"/>
          <w:noProof/>
          <w:sz w:val="24"/>
          <w:szCs w:val="24"/>
          <w:lang w:eastAsia="ru-RU"/>
        </w:rPr>
        <w:drawing>
          <wp:anchor distT="36576" distB="36576" distL="36576" distR="36576" simplePos="0" relativeHeight="251667968" behindDoc="0" locked="0" layoutInCell="1" allowOverlap="1" wp14:anchorId="377C9AD5" wp14:editId="424CBF03">
            <wp:simplePos x="0" y="0"/>
            <wp:positionH relativeFrom="column">
              <wp:posOffset>7595870</wp:posOffset>
            </wp:positionH>
            <wp:positionV relativeFrom="paragraph">
              <wp:posOffset>1764030</wp:posOffset>
            </wp:positionV>
            <wp:extent cx="2677160" cy="2007870"/>
            <wp:effectExtent l="19050" t="0" r="8890" b="0"/>
            <wp:wrapNone/>
            <wp:docPr id="7" name="Рисунок 7" descr="IMG_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783"/>
                    <pic:cNvPicPr>
                      <a:picLocks noChangeAspect="1" noChangeArrowheads="1"/>
                    </pic:cNvPicPr>
                  </pic:nvPicPr>
                  <pic:blipFill>
                    <a:blip r:embed="rId16" cstate="print">
                      <a:lum contrast="6000"/>
                    </a:blip>
                    <a:srcRect/>
                    <a:stretch>
                      <a:fillRect/>
                    </a:stretch>
                  </pic:blipFill>
                  <pic:spPr bwMode="auto">
                    <a:xfrm>
                      <a:off x="0" y="0"/>
                      <a:ext cx="2677160" cy="2007870"/>
                    </a:xfrm>
                    <a:prstGeom prst="rect">
                      <a:avLst/>
                    </a:prstGeom>
                    <a:noFill/>
                    <a:ln w="9525" algn="in">
                      <a:noFill/>
                      <a:miter lim="800000"/>
                      <a:headEnd/>
                      <a:tailEnd/>
                    </a:ln>
                    <a:effectLst/>
                  </pic:spPr>
                </pic:pic>
              </a:graphicData>
            </a:graphic>
          </wp:anchor>
        </w:drawing>
      </w:r>
      <w:r w:rsidRPr="0047067F">
        <w:rPr>
          <w:rFonts w:ascii="Times New Roman" w:eastAsiaTheme="minorEastAsia" w:hAnsi="Times New Roman"/>
          <w:noProof/>
          <w:sz w:val="24"/>
          <w:szCs w:val="24"/>
          <w:lang w:eastAsia="ru-RU"/>
        </w:rPr>
        <w:drawing>
          <wp:anchor distT="36576" distB="36576" distL="36576" distR="36576" simplePos="0" relativeHeight="251672064" behindDoc="0" locked="0" layoutInCell="1" allowOverlap="1" wp14:anchorId="1548A392" wp14:editId="1EB7C479">
            <wp:simplePos x="0" y="0"/>
            <wp:positionH relativeFrom="column">
              <wp:posOffset>7595870</wp:posOffset>
            </wp:positionH>
            <wp:positionV relativeFrom="paragraph">
              <wp:posOffset>1764030</wp:posOffset>
            </wp:positionV>
            <wp:extent cx="2677160" cy="2007870"/>
            <wp:effectExtent l="19050" t="0" r="8890" b="0"/>
            <wp:wrapNone/>
            <wp:docPr id="8" name="Рисунок 8" descr="IMG_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783"/>
                    <pic:cNvPicPr>
                      <a:picLocks noChangeAspect="1" noChangeArrowheads="1"/>
                    </pic:cNvPicPr>
                  </pic:nvPicPr>
                  <pic:blipFill>
                    <a:blip r:embed="rId16" cstate="print">
                      <a:lum contrast="6000"/>
                    </a:blip>
                    <a:srcRect/>
                    <a:stretch>
                      <a:fillRect/>
                    </a:stretch>
                  </pic:blipFill>
                  <pic:spPr bwMode="auto">
                    <a:xfrm>
                      <a:off x="0" y="0"/>
                      <a:ext cx="2677160" cy="2007870"/>
                    </a:xfrm>
                    <a:prstGeom prst="rect">
                      <a:avLst/>
                    </a:prstGeom>
                    <a:noFill/>
                    <a:ln w="9525" algn="in">
                      <a:noFill/>
                      <a:miter lim="800000"/>
                      <a:headEnd/>
                      <a:tailEnd/>
                    </a:ln>
                    <a:effectLst/>
                  </pic:spPr>
                </pic:pic>
              </a:graphicData>
            </a:graphic>
          </wp:anchor>
        </w:drawing>
      </w:r>
      <w:r w:rsidRPr="0047067F">
        <w:rPr>
          <w:rFonts w:ascii="Times New Roman" w:eastAsiaTheme="minorEastAsia" w:hAnsi="Times New Roman"/>
          <w:noProof/>
          <w:sz w:val="24"/>
          <w:szCs w:val="24"/>
          <w:lang w:eastAsia="ru-RU"/>
        </w:rPr>
        <w:drawing>
          <wp:anchor distT="36576" distB="36576" distL="36576" distR="36576" simplePos="0" relativeHeight="251674112" behindDoc="0" locked="0" layoutInCell="1" allowOverlap="1" wp14:anchorId="0AF924C9" wp14:editId="1304E9CC">
            <wp:simplePos x="0" y="0"/>
            <wp:positionH relativeFrom="column">
              <wp:posOffset>7595870</wp:posOffset>
            </wp:positionH>
            <wp:positionV relativeFrom="paragraph">
              <wp:posOffset>1764030</wp:posOffset>
            </wp:positionV>
            <wp:extent cx="2677160" cy="2007870"/>
            <wp:effectExtent l="19050" t="0" r="8890" b="0"/>
            <wp:wrapNone/>
            <wp:docPr id="9" name="Рисунок 9" descr="IMG_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783"/>
                    <pic:cNvPicPr>
                      <a:picLocks noChangeAspect="1" noChangeArrowheads="1"/>
                    </pic:cNvPicPr>
                  </pic:nvPicPr>
                  <pic:blipFill>
                    <a:blip r:embed="rId16" cstate="print">
                      <a:lum contrast="6000"/>
                    </a:blip>
                    <a:srcRect/>
                    <a:stretch>
                      <a:fillRect/>
                    </a:stretch>
                  </pic:blipFill>
                  <pic:spPr bwMode="auto">
                    <a:xfrm>
                      <a:off x="0" y="0"/>
                      <a:ext cx="2677160" cy="2007870"/>
                    </a:xfrm>
                    <a:prstGeom prst="rect">
                      <a:avLst/>
                    </a:prstGeom>
                    <a:noFill/>
                    <a:ln w="9525" algn="in">
                      <a:noFill/>
                      <a:miter lim="800000"/>
                      <a:headEnd/>
                      <a:tailEnd/>
                    </a:ln>
                    <a:effectLst/>
                  </pic:spPr>
                </pic:pic>
              </a:graphicData>
            </a:graphic>
          </wp:anchor>
        </w:drawing>
      </w:r>
      <w:r w:rsidRPr="0047067F">
        <w:rPr>
          <w:rFonts w:ascii="Times New Roman" w:eastAsiaTheme="minorEastAsia" w:hAnsi="Times New Roman"/>
          <w:noProof/>
          <w:sz w:val="24"/>
          <w:szCs w:val="24"/>
          <w:lang w:eastAsia="ru-RU"/>
        </w:rPr>
        <w:drawing>
          <wp:anchor distT="36576" distB="36576" distL="36576" distR="36576" simplePos="0" relativeHeight="251668992" behindDoc="0" locked="0" layoutInCell="1" allowOverlap="1" wp14:anchorId="3E89E21E" wp14:editId="4AB47CC7">
            <wp:simplePos x="0" y="0"/>
            <wp:positionH relativeFrom="column">
              <wp:posOffset>7595870</wp:posOffset>
            </wp:positionH>
            <wp:positionV relativeFrom="paragraph">
              <wp:posOffset>1764030</wp:posOffset>
            </wp:positionV>
            <wp:extent cx="2677160" cy="2007870"/>
            <wp:effectExtent l="19050" t="0" r="8890" b="0"/>
            <wp:wrapNone/>
            <wp:docPr id="11" name="Рисунок 11" descr="IMG_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783"/>
                    <pic:cNvPicPr>
                      <a:picLocks noChangeAspect="1" noChangeArrowheads="1"/>
                    </pic:cNvPicPr>
                  </pic:nvPicPr>
                  <pic:blipFill>
                    <a:blip r:embed="rId16" cstate="print">
                      <a:lum contrast="6000"/>
                    </a:blip>
                    <a:srcRect/>
                    <a:stretch>
                      <a:fillRect/>
                    </a:stretch>
                  </pic:blipFill>
                  <pic:spPr bwMode="auto">
                    <a:xfrm>
                      <a:off x="0" y="0"/>
                      <a:ext cx="2677160" cy="2007870"/>
                    </a:xfrm>
                    <a:prstGeom prst="rect">
                      <a:avLst/>
                    </a:prstGeom>
                    <a:noFill/>
                    <a:ln w="9525" algn="in">
                      <a:noFill/>
                      <a:miter lim="800000"/>
                      <a:headEnd/>
                      <a:tailEnd/>
                    </a:ln>
                    <a:effectLst/>
                  </pic:spPr>
                </pic:pic>
              </a:graphicData>
            </a:graphic>
          </wp:anchor>
        </w:drawing>
      </w:r>
      <w:r w:rsidRPr="0047067F">
        <w:rPr>
          <w:rFonts w:ascii="Times New Roman" w:eastAsiaTheme="minorEastAsia" w:hAnsi="Times New Roman"/>
          <w:noProof/>
          <w:sz w:val="24"/>
          <w:szCs w:val="24"/>
          <w:lang w:eastAsia="ru-RU"/>
        </w:rPr>
        <w:drawing>
          <wp:anchor distT="36576" distB="36576" distL="36576" distR="36576" simplePos="0" relativeHeight="251670016" behindDoc="0" locked="0" layoutInCell="1" allowOverlap="1" wp14:anchorId="0923BD02" wp14:editId="3B16999E">
            <wp:simplePos x="0" y="0"/>
            <wp:positionH relativeFrom="column">
              <wp:posOffset>7595870</wp:posOffset>
            </wp:positionH>
            <wp:positionV relativeFrom="paragraph">
              <wp:posOffset>1764030</wp:posOffset>
            </wp:positionV>
            <wp:extent cx="2677160" cy="2007870"/>
            <wp:effectExtent l="19050" t="0" r="8890" b="0"/>
            <wp:wrapNone/>
            <wp:docPr id="12" name="Рисунок 12" descr="IMG_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783"/>
                    <pic:cNvPicPr>
                      <a:picLocks noChangeAspect="1" noChangeArrowheads="1"/>
                    </pic:cNvPicPr>
                  </pic:nvPicPr>
                  <pic:blipFill>
                    <a:blip r:embed="rId16" cstate="print">
                      <a:lum contrast="6000"/>
                    </a:blip>
                    <a:srcRect/>
                    <a:stretch>
                      <a:fillRect/>
                    </a:stretch>
                  </pic:blipFill>
                  <pic:spPr bwMode="auto">
                    <a:xfrm>
                      <a:off x="0" y="0"/>
                      <a:ext cx="2677160" cy="2007870"/>
                    </a:xfrm>
                    <a:prstGeom prst="rect">
                      <a:avLst/>
                    </a:prstGeom>
                    <a:noFill/>
                    <a:ln w="9525" algn="in">
                      <a:noFill/>
                      <a:miter lim="800000"/>
                      <a:headEnd/>
                      <a:tailEnd/>
                    </a:ln>
                    <a:effectLst/>
                  </pic:spPr>
                </pic:pic>
              </a:graphicData>
            </a:graphic>
          </wp:anchor>
        </w:drawing>
      </w:r>
    </w:p>
    <w:p w:rsidR="0047067F" w:rsidRPr="0047067F" w:rsidRDefault="0047067F" w:rsidP="0047067F">
      <w:pPr>
        <w:rPr>
          <w:rFonts w:eastAsiaTheme="minorEastAsia"/>
          <w:lang w:eastAsia="ru-RU"/>
        </w:rPr>
      </w:pPr>
    </w:p>
    <w:p w:rsidR="0047067F" w:rsidRPr="0047067F" w:rsidRDefault="0047067F" w:rsidP="0047067F">
      <w:pPr>
        <w:rPr>
          <w:rFonts w:eastAsiaTheme="minorEastAsia"/>
          <w:lang w:eastAsia="ru-RU"/>
        </w:rPr>
      </w:pPr>
    </w:p>
    <w:p w:rsidR="0047067F" w:rsidRPr="0047067F" w:rsidRDefault="0047067F" w:rsidP="0047067F">
      <w:pPr>
        <w:rPr>
          <w:rFonts w:eastAsiaTheme="minorEastAsia"/>
          <w:b/>
          <w:color w:val="4D16BA"/>
          <w:sz w:val="32"/>
          <w:szCs w:val="32"/>
          <w:lang w:eastAsia="ru-RU"/>
        </w:rPr>
      </w:pPr>
      <w:r w:rsidRPr="0047067F">
        <w:rPr>
          <w:rFonts w:eastAsiaTheme="minorEastAsia"/>
          <w:b/>
          <w:color w:val="4D16BA"/>
          <w:sz w:val="32"/>
          <w:szCs w:val="32"/>
          <w:lang w:eastAsia="ru-RU"/>
        </w:rPr>
        <w:t xml:space="preserve">    Классный руководитель:</w:t>
      </w:r>
      <w:r>
        <w:rPr>
          <w:rFonts w:eastAsiaTheme="minorEastAsia"/>
          <w:b/>
          <w:color w:val="4D16BA"/>
          <w:sz w:val="32"/>
          <w:szCs w:val="32"/>
          <w:lang w:eastAsia="ru-RU"/>
        </w:rPr>
        <w:t xml:space="preserve">   </w:t>
      </w:r>
      <w:r w:rsidRPr="0047067F">
        <w:rPr>
          <w:rFonts w:eastAsiaTheme="minorEastAsia"/>
          <w:b/>
          <w:color w:val="4D16BA"/>
          <w:sz w:val="32"/>
          <w:szCs w:val="32"/>
          <w:lang w:eastAsia="ru-RU"/>
        </w:rPr>
        <w:t xml:space="preserve"> </w:t>
      </w:r>
      <w:proofErr w:type="spellStart"/>
      <w:r w:rsidRPr="0047067F">
        <w:rPr>
          <w:rFonts w:eastAsiaTheme="minorEastAsia"/>
          <w:b/>
          <w:color w:val="4D16BA"/>
          <w:sz w:val="32"/>
          <w:szCs w:val="32"/>
          <w:lang w:eastAsia="ru-RU"/>
        </w:rPr>
        <w:t>Подколзина</w:t>
      </w:r>
      <w:proofErr w:type="spellEnd"/>
      <w:r w:rsidRPr="0047067F">
        <w:rPr>
          <w:rFonts w:eastAsiaTheme="minorEastAsia"/>
          <w:b/>
          <w:color w:val="4D16BA"/>
          <w:sz w:val="32"/>
          <w:szCs w:val="32"/>
          <w:lang w:eastAsia="ru-RU"/>
        </w:rPr>
        <w:t xml:space="preserve"> Ольга Николаевна.</w:t>
      </w:r>
    </w:p>
    <w:p w:rsidR="0047067F" w:rsidRPr="0047067F" w:rsidRDefault="0047067F" w:rsidP="0047067F">
      <w:pPr>
        <w:rPr>
          <w:rFonts w:eastAsiaTheme="minorEastAsia"/>
          <w:b/>
          <w:sz w:val="32"/>
          <w:szCs w:val="32"/>
          <w:lang w:eastAsia="ru-RU"/>
        </w:rPr>
      </w:pPr>
    </w:p>
    <w:p w:rsidR="0047067F" w:rsidRPr="0047067F" w:rsidRDefault="0047067F" w:rsidP="0047067F">
      <w:pPr>
        <w:spacing w:line="240" w:lineRule="auto"/>
        <w:rPr>
          <w:rFonts w:eastAsiaTheme="minorEastAsia"/>
          <w:b/>
          <w:color w:val="4D16BA"/>
          <w:sz w:val="28"/>
          <w:szCs w:val="28"/>
          <w:lang w:eastAsia="ru-RU"/>
        </w:rPr>
      </w:pPr>
    </w:p>
    <w:p w:rsidR="0047067F" w:rsidRPr="0047067F" w:rsidRDefault="00A23F68" w:rsidP="0047067F">
      <w:pPr>
        <w:spacing w:after="0"/>
        <w:jc w:val="right"/>
        <w:rPr>
          <w:rFonts w:ascii="Times New Roman" w:hAnsi="Times New Roman" w:cs="Times New Roman"/>
          <w:bCs/>
          <w:sz w:val="28"/>
          <w:szCs w:val="28"/>
        </w:rPr>
      </w:pPr>
      <w:r w:rsidRPr="0047067F">
        <w:rPr>
          <w:rFonts w:ascii="Times New Roman" w:hAnsi="Times New Roman" w:cs="Times New Roman"/>
          <w:bCs/>
          <w:sz w:val="28"/>
          <w:szCs w:val="28"/>
        </w:rPr>
        <w:lastRenderedPageBreak/>
        <w:t xml:space="preserve"> </w:t>
      </w:r>
      <w:r w:rsidR="0047067F" w:rsidRPr="0047067F">
        <w:rPr>
          <w:rFonts w:ascii="Times New Roman" w:hAnsi="Times New Roman" w:cs="Times New Roman"/>
          <w:bCs/>
          <w:sz w:val="28"/>
          <w:szCs w:val="28"/>
        </w:rPr>
        <w:t>«В душе каждого ребенка есть невидимые струны,</w:t>
      </w:r>
    </w:p>
    <w:p w:rsidR="0047067F" w:rsidRPr="0047067F" w:rsidRDefault="0047067F" w:rsidP="0047067F">
      <w:pPr>
        <w:spacing w:after="0"/>
        <w:jc w:val="right"/>
        <w:rPr>
          <w:rFonts w:ascii="Times New Roman" w:hAnsi="Times New Roman" w:cs="Times New Roman"/>
          <w:bCs/>
          <w:sz w:val="28"/>
          <w:szCs w:val="28"/>
        </w:rPr>
      </w:pPr>
      <w:r w:rsidRPr="0047067F">
        <w:rPr>
          <w:rFonts w:ascii="Times New Roman" w:hAnsi="Times New Roman" w:cs="Times New Roman"/>
          <w:bCs/>
          <w:sz w:val="28"/>
          <w:szCs w:val="28"/>
        </w:rPr>
        <w:t>если тронуть их умелой рукой,</w:t>
      </w:r>
    </w:p>
    <w:p w:rsidR="0047067F" w:rsidRPr="0047067F" w:rsidRDefault="0047067F" w:rsidP="0047067F">
      <w:pPr>
        <w:spacing w:after="0"/>
        <w:jc w:val="right"/>
        <w:rPr>
          <w:rFonts w:ascii="Times New Roman" w:hAnsi="Times New Roman" w:cs="Times New Roman"/>
          <w:bCs/>
          <w:sz w:val="28"/>
          <w:szCs w:val="28"/>
        </w:rPr>
      </w:pPr>
      <w:r w:rsidRPr="0047067F">
        <w:rPr>
          <w:rFonts w:ascii="Times New Roman" w:hAnsi="Times New Roman" w:cs="Times New Roman"/>
          <w:bCs/>
          <w:sz w:val="28"/>
          <w:szCs w:val="28"/>
        </w:rPr>
        <w:t>они красиво зазвучат».</w:t>
      </w:r>
    </w:p>
    <w:p w:rsidR="0047067F" w:rsidRPr="0047067F" w:rsidRDefault="0047067F" w:rsidP="0047067F">
      <w:pPr>
        <w:spacing w:after="0"/>
        <w:jc w:val="right"/>
        <w:rPr>
          <w:rFonts w:ascii="Times New Roman" w:hAnsi="Times New Roman" w:cs="Times New Roman"/>
          <w:bCs/>
          <w:sz w:val="28"/>
          <w:szCs w:val="28"/>
        </w:rPr>
      </w:pPr>
      <w:r w:rsidRPr="0047067F">
        <w:rPr>
          <w:rFonts w:ascii="Times New Roman" w:hAnsi="Times New Roman" w:cs="Times New Roman"/>
          <w:bCs/>
          <w:sz w:val="28"/>
          <w:szCs w:val="28"/>
        </w:rPr>
        <w:t>В.</w:t>
      </w:r>
      <w:r w:rsidR="00312D8F">
        <w:rPr>
          <w:rFonts w:ascii="Times New Roman" w:hAnsi="Times New Roman" w:cs="Times New Roman"/>
          <w:bCs/>
          <w:sz w:val="28"/>
          <w:szCs w:val="28"/>
        </w:rPr>
        <w:t xml:space="preserve"> </w:t>
      </w:r>
      <w:r w:rsidRPr="0047067F">
        <w:rPr>
          <w:rFonts w:ascii="Times New Roman" w:hAnsi="Times New Roman" w:cs="Times New Roman"/>
          <w:bCs/>
          <w:sz w:val="28"/>
          <w:szCs w:val="28"/>
        </w:rPr>
        <w:t>А.</w:t>
      </w:r>
      <w:r w:rsidR="00312D8F">
        <w:rPr>
          <w:rFonts w:ascii="Times New Roman" w:hAnsi="Times New Roman" w:cs="Times New Roman"/>
          <w:bCs/>
          <w:sz w:val="28"/>
          <w:szCs w:val="28"/>
        </w:rPr>
        <w:t xml:space="preserve"> </w:t>
      </w:r>
      <w:r w:rsidRPr="0047067F">
        <w:rPr>
          <w:rFonts w:ascii="Times New Roman" w:hAnsi="Times New Roman" w:cs="Times New Roman"/>
          <w:bCs/>
          <w:sz w:val="28"/>
          <w:szCs w:val="28"/>
        </w:rPr>
        <w:t>Сухомлинский</w:t>
      </w:r>
    </w:p>
    <w:p w:rsidR="0047067F" w:rsidRPr="0047067F" w:rsidRDefault="0047067F" w:rsidP="0047067F">
      <w:pPr>
        <w:spacing w:after="0"/>
        <w:jc w:val="right"/>
        <w:rPr>
          <w:rFonts w:ascii="Times New Roman" w:hAnsi="Times New Roman" w:cs="Times New Roman"/>
          <w:bCs/>
          <w:sz w:val="28"/>
          <w:szCs w:val="28"/>
        </w:rPr>
      </w:pPr>
    </w:p>
    <w:p w:rsidR="0047067F" w:rsidRDefault="0047067F" w:rsidP="0047067F">
      <w:pPr>
        <w:spacing w:after="0" w:line="360" w:lineRule="auto"/>
        <w:jc w:val="both"/>
        <w:rPr>
          <w:rFonts w:ascii="Times New Roman" w:hAnsi="Times New Roman" w:cs="Times New Roman"/>
          <w:sz w:val="28"/>
          <w:szCs w:val="28"/>
        </w:rPr>
      </w:pPr>
      <w:r w:rsidRPr="0047067F">
        <w:rPr>
          <w:rFonts w:ascii="Times New Roman" w:hAnsi="Times New Roman" w:cs="Times New Roman"/>
          <w:color w:val="000000" w:themeColor="text1"/>
          <w:sz w:val="28"/>
          <w:szCs w:val="28"/>
        </w:rPr>
        <w:t xml:space="preserve">        Воспитательная деятельность – это целостный, непрерывный и долгий процесс, в основу которого положены лучшие традиции, инновации, опыт и творчество самого учителя. </w:t>
      </w:r>
      <w:r w:rsidRPr="0047067F">
        <w:rPr>
          <w:rFonts w:ascii="Times New Roman" w:hAnsi="Times New Roman" w:cs="Times New Roman"/>
          <w:sz w:val="28"/>
          <w:szCs w:val="28"/>
        </w:rPr>
        <w:t xml:space="preserve">Основой успешной и </w:t>
      </w:r>
      <w:proofErr w:type="gramStart"/>
      <w:r w:rsidRPr="0047067F">
        <w:rPr>
          <w:rFonts w:ascii="Times New Roman" w:hAnsi="Times New Roman" w:cs="Times New Roman"/>
          <w:sz w:val="28"/>
          <w:szCs w:val="28"/>
        </w:rPr>
        <w:t>плодотворной  работы</w:t>
      </w:r>
      <w:proofErr w:type="gramEnd"/>
      <w:r w:rsidRPr="0047067F">
        <w:rPr>
          <w:rFonts w:ascii="Times New Roman" w:hAnsi="Times New Roman" w:cs="Times New Roman"/>
          <w:sz w:val="28"/>
          <w:szCs w:val="28"/>
        </w:rPr>
        <w:t xml:space="preserve"> с классом  является </w:t>
      </w:r>
      <w:r w:rsidRPr="0047067F">
        <w:rPr>
          <w:rFonts w:ascii="Times New Roman" w:hAnsi="Times New Roman" w:cs="Times New Roman"/>
          <w:i/>
          <w:sz w:val="28"/>
          <w:szCs w:val="28"/>
        </w:rPr>
        <w:t>грамотное планирование</w:t>
      </w:r>
      <w:r w:rsidRPr="0047067F">
        <w:rPr>
          <w:rFonts w:ascii="Times New Roman" w:hAnsi="Times New Roman" w:cs="Times New Roman"/>
          <w:sz w:val="28"/>
          <w:szCs w:val="28"/>
        </w:rPr>
        <w:t>, осуществление которого проходит в моей работе в несколько этапов:</w:t>
      </w:r>
    </w:p>
    <w:p w:rsidR="00A23F68" w:rsidRPr="0047067F" w:rsidRDefault="00A23F68" w:rsidP="00A23F68">
      <w:pPr>
        <w:spacing w:line="240" w:lineRule="auto"/>
        <w:jc w:val="center"/>
        <w:rPr>
          <w:rFonts w:ascii="Times New Roman" w:eastAsiaTheme="minorEastAsia" w:hAnsi="Times New Roman" w:cs="Times New Roman"/>
          <w:b/>
          <w:color w:val="4D16BA"/>
          <w:sz w:val="28"/>
          <w:szCs w:val="28"/>
          <w:lang w:eastAsia="ru-RU"/>
        </w:rPr>
      </w:pPr>
      <w:r w:rsidRPr="0047067F">
        <w:rPr>
          <w:rFonts w:ascii="Times New Roman" w:eastAsiaTheme="minorEastAsia" w:hAnsi="Times New Roman" w:cs="Times New Roman"/>
          <w:b/>
          <w:color w:val="4D16BA"/>
          <w:sz w:val="28"/>
          <w:szCs w:val="28"/>
          <w:lang w:eastAsia="ru-RU"/>
        </w:rPr>
        <w:t>Анализ воспитательной работы</w:t>
      </w:r>
    </w:p>
    <w:p w:rsidR="00A23F68" w:rsidRPr="00A23F68" w:rsidRDefault="00A23F68" w:rsidP="00A23F68">
      <w:pPr>
        <w:spacing w:line="240" w:lineRule="auto"/>
        <w:jc w:val="center"/>
        <w:rPr>
          <w:rFonts w:ascii="Times New Roman" w:eastAsiaTheme="minorEastAsia" w:hAnsi="Times New Roman" w:cs="Times New Roman"/>
          <w:b/>
          <w:color w:val="4D16BA"/>
          <w:sz w:val="28"/>
          <w:szCs w:val="28"/>
          <w:lang w:eastAsia="ru-RU"/>
        </w:rPr>
      </w:pPr>
      <w:r w:rsidRPr="0047067F">
        <w:rPr>
          <w:rFonts w:ascii="Times New Roman" w:eastAsiaTheme="minorEastAsia" w:hAnsi="Times New Roman" w:cs="Times New Roman"/>
          <w:b/>
          <w:color w:val="4D16BA"/>
          <w:sz w:val="28"/>
          <w:szCs w:val="28"/>
          <w:lang w:eastAsia="ru-RU"/>
        </w:rPr>
        <w:t>в 10а классе по итогам 2015-2016 учебного года</w:t>
      </w:r>
    </w:p>
    <w:p w:rsidR="0047067F" w:rsidRPr="0047067F" w:rsidRDefault="0047067F" w:rsidP="0047067F">
      <w:pPr>
        <w:suppressAutoHyphens/>
        <w:spacing w:after="0" w:line="240" w:lineRule="auto"/>
        <w:jc w:val="both"/>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b/>
          <w:bCs/>
          <w:iCs/>
          <w:color w:val="000000"/>
          <w:sz w:val="28"/>
          <w:szCs w:val="28"/>
          <w:lang w:eastAsia="ar-SA"/>
        </w:rPr>
        <w:t>Цель работы:</w:t>
      </w:r>
      <w:r w:rsidRPr="0047067F">
        <w:rPr>
          <w:rFonts w:ascii="Times New Roman" w:eastAsia="Times New Roman" w:hAnsi="Times New Roman" w:cs="Times New Roman"/>
          <w:b/>
          <w:bCs/>
          <w:i/>
          <w:iCs/>
          <w:color w:val="000000"/>
          <w:sz w:val="28"/>
          <w:szCs w:val="28"/>
          <w:lang w:eastAsia="ar-SA"/>
        </w:rPr>
        <w:t> </w:t>
      </w:r>
      <w:r w:rsidRPr="0047067F">
        <w:rPr>
          <w:rFonts w:ascii="Times New Roman" w:eastAsia="Times New Roman" w:hAnsi="Times New Roman" w:cs="Times New Roman"/>
          <w:color w:val="000000"/>
          <w:sz w:val="28"/>
          <w:szCs w:val="28"/>
          <w:lang w:eastAsia="ar-SA"/>
        </w:rPr>
        <w:t>создать условия для успешного личностного и профессионального самоопределения учащихся.</w:t>
      </w:r>
    </w:p>
    <w:p w:rsidR="0047067F" w:rsidRPr="0047067F" w:rsidRDefault="0047067F" w:rsidP="0047067F">
      <w:pPr>
        <w:suppressAutoHyphens/>
        <w:spacing w:after="0" w:line="240" w:lineRule="auto"/>
        <w:rPr>
          <w:rFonts w:ascii="Times New Roman" w:eastAsia="Times New Roman" w:hAnsi="Times New Roman" w:cs="Times New Roman"/>
          <w:b/>
          <w:bCs/>
          <w:iCs/>
          <w:color w:val="000000"/>
          <w:sz w:val="28"/>
          <w:szCs w:val="28"/>
          <w:lang w:eastAsia="ar-SA"/>
        </w:rPr>
      </w:pPr>
      <w:r w:rsidRPr="0047067F">
        <w:rPr>
          <w:rFonts w:ascii="Times New Roman" w:eastAsia="Times New Roman" w:hAnsi="Times New Roman" w:cs="Times New Roman"/>
          <w:b/>
          <w:bCs/>
          <w:iCs/>
          <w:color w:val="000000"/>
          <w:sz w:val="28"/>
          <w:szCs w:val="28"/>
          <w:lang w:eastAsia="ar-SA"/>
        </w:rPr>
        <w:t>Задачи:</w:t>
      </w:r>
    </w:p>
    <w:p w:rsidR="0047067F" w:rsidRPr="0047067F" w:rsidRDefault="0047067F" w:rsidP="0047067F">
      <w:pPr>
        <w:numPr>
          <w:ilvl w:val="0"/>
          <w:numId w:val="10"/>
        </w:numPr>
        <w:suppressAutoHyphens/>
        <w:spacing w:after="0" w:line="240" w:lineRule="auto"/>
        <w:ind w:right="422" w:hanging="153"/>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Продолжить изучение индивидуальных особенностей учащихся  по формированию единого сплочённого коллектива.</w:t>
      </w:r>
    </w:p>
    <w:p w:rsidR="0047067F" w:rsidRPr="0047067F" w:rsidRDefault="0047067F" w:rsidP="0047067F">
      <w:pPr>
        <w:numPr>
          <w:ilvl w:val="0"/>
          <w:numId w:val="10"/>
        </w:numPr>
        <w:suppressAutoHyphens/>
        <w:spacing w:after="0" w:line="240" w:lineRule="auto"/>
        <w:ind w:hanging="153"/>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Психологическая подготовка учащихся к окончанию школы и поступлению в другие учебные заведения. Для реализации данной задачи потребуются:</w:t>
      </w:r>
    </w:p>
    <w:p w:rsidR="0047067F" w:rsidRPr="0047067F" w:rsidRDefault="0047067F" w:rsidP="005540A2">
      <w:pPr>
        <w:numPr>
          <w:ilvl w:val="0"/>
          <w:numId w:val="23"/>
        </w:numPr>
        <w:suppressAutoHyphens/>
        <w:spacing w:after="0" w:line="240" w:lineRule="auto"/>
        <w:contextualSpacing/>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беседы с родителями и учащимися об особенностях основных познавательных функций (памяти, мышления, внимания), о механизмах их работы;</w:t>
      </w:r>
    </w:p>
    <w:p w:rsidR="0047067F" w:rsidRPr="0047067F" w:rsidRDefault="0047067F" w:rsidP="005540A2">
      <w:pPr>
        <w:numPr>
          <w:ilvl w:val="0"/>
          <w:numId w:val="23"/>
        </w:numPr>
        <w:suppressAutoHyphens/>
        <w:spacing w:after="0" w:line="240" w:lineRule="auto"/>
        <w:contextualSpacing/>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беседы с участием психолога школы о проблемах переутомления; перегрузки учащихся, мерах профилактики.</w:t>
      </w:r>
    </w:p>
    <w:p w:rsidR="0047067F" w:rsidRPr="0047067F" w:rsidRDefault="0047067F" w:rsidP="0047067F">
      <w:pPr>
        <w:suppressAutoHyphens/>
        <w:spacing w:after="0" w:line="240" w:lineRule="auto"/>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3.   Поддержание интереса к учёбе и значимости высокого уровня знаний путём индивидуальных бесед с учащимися, с родителями, бесед с акцентом на важность образования для успешного личностного и профессионального самоопределения и т.п.</w:t>
      </w:r>
    </w:p>
    <w:p w:rsidR="0047067F" w:rsidRPr="0047067F" w:rsidRDefault="0047067F" w:rsidP="0047067F">
      <w:pPr>
        <w:suppressAutoHyphens/>
        <w:spacing w:after="0" w:line="240" w:lineRule="auto"/>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4.  Продолжить работу, связанную со знанием дорожной безопасности, правил поведения в общественных местах, антинаркотической пропагандой, пропагандой здорового образа жизни.</w:t>
      </w:r>
    </w:p>
    <w:p w:rsidR="0047067F" w:rsidRPr="0047067F" w:rsidRDefault="0047067F" w:rsidP="0047067F">
      <w:pPr>
        <w:suppressAutoHyphens/>
        <w:spacing w:after="0" w:line="240" w:lineRule="auto"/>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 xml:space="preserve">В классе </w:t>
      </w:r>
      <w:r w:rsidRPr="0047067F">
        <w:rPr>
          <w:rFonts w:ascii="Times New Roman" w:eastAsia="Times New Roman" w:hAnsi="Times New Roman" w:cs="Times New Roman"/>
          <w:color w:val="000000"/>
          <w:sz w:val="28"/>
          <w:szCs w:val="28"/>
          <w:u w:val="single"/>
          <w:lang w:eastAsia="ar-SA"/>
        </w:rPr>
        <w:t xml:space="preserve">8 </w:t>
      </w:r>
      <w:r w:rsidRPr="0047067F">
        <w:rPr>
          <w:rFonts w:ascii="Times New Roman" w:eastAsia="Times New Roman" w:hAnsi="Times New Roman" w:cs="Times New Roman"/>
          <w:color w:val="000000"/>
          <w:sz w:val="28"/>
          <w:szCs w:val="28"/>
          <w:lang w:eastAsia="ar-SA"/>
        </w:rPr>
        <w:t xml:space="preserve">человек, из них </w:t>
      </w:r>
      <w:r w:rsidRPr="0047067F">
        <w:rPr>
          <w:rFonts w:ascii="Times New Roman" w:eastAsia="Times New Roman" w:hAnsi="Times New Roman" w:cs="Times New Roman"/>
          <w:color w:val="000000"/>
          <w:sz w:val="28"/>
          <w:szCs w:val="28"/>
          <w:u w:val="single"/>
          <w:lang w:eastAsia="ar-SA"/>
        </w:rPr>
        <w:t>5</w:t>
      </w:r>
      <w:r w:rsidRPr="0047067F">
        <w:rPr>
          <w:rFonts w:ascii="Times New Roman" w:eastAsia="Times New Roman" w:hAnsi="Times New Roman" w:cs="Times New Roman"/>
          <w:color w:val="000000"/>
          <w:sz w:val="28"/>
          <w:szCs w:val="28"/>
          <w:lang w:eastAsia="ar-SA"/>
        </w:rPr>
        <w:t xml:space="preserve">  мальчиков, </w:t>
      </w:r>
      <w:r w:rsidRPr="0047067F">
        <w:rPr>
          <w:rFonts w:ascii="Times New Roman" w:eastAsia="Times New Roman" w:hAnsi="Times New Roman" w:cs="Times New Roman"/>
          <w:color w:val="000000"/>
          <w:sz w:val="28"/>
          <w:szCs w:val="28"/>
          <w:u w:val="single"/>
          <w:lang w:eastAsia="ar-SA"/>
        </w:rPr>
        <w:t>3</w:t>
      </w:r>
      <w:r w:rsidRPr="0047067F">
        <w:rPr>
          <w:rFonts w:ascii="Times New Roman" w:eastAsia="Times New Roman" w:hAnsi="Times New Roman" w:cs="Times New Roman"/>
          <w:color w:val="000000"/>
          <w:sz w:val="28"/>
          <w:szCs w:val="28"/>
          <w:lang w:eastAsia="ar-SA"/>
        </w:rPr>
        <w:t xml:space="preserve"> девочки.</w:t>
      </w:r>
    </w:p>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Увлечения обучающихся</w:t>
      </w:r>
    </w:p>
    <w:p w:rsidR="0047067F" w:rsidRPr="0047067F" w:rsidRDefault="0047067F" w:rsidP="0047067F">
      <w:pPr>
        <w:suppressAutoHyphens/>
        <w:spacing w:after="0" w:line="240" w:lineRule="auto"/>
        <w:jc w:val="center"/>
        <w:rPr>
          <w:rFonts w:ascii="Times New Roman" w:eastAsia="Times New Roman" w:hAnsi="Times New Roman" w:cs="Times New Roman"/>
          <w:sz w:val="24"/>
          <w:szCs w:val="24"/>
          <w:lang w:eastAsia="ar-SA"/>
        </w:rPr>
      </w:pPr>
    </w:p>
    <w:tbl>
      <w:tblPr>
        <w:tblW w:w="949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63"/>
        <w:gridCol w:w="1548"/>
        <w:gridCol w:w="4819"/>
      </w:tblGrid>
      <w:tr w:rsidR="0047067F" w:rsidRPr="0047067F" w:rsidTr="004D2FCA">
        <w:tc>
          <w:tcPr>
            <w:tcW w:w="568" w:type="dxa"/>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 п/п</w:t>
            </w:r>
          </w:p>
        </w:tc>
        <w:tc>
          <w:tcPr>
            <w:tcW w:w="2563" w:type="dxa"/>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Ф.И.О.</w:t>
            </w:r>
          </w:p>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обучающегося</w:t>
            </w:r>
          </w:p>
        </w:tc>
        <w:tc>
          <w:tcPr>
            <w:tcW w:w="1548" w:type="dxa"/>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Дата рождения</w:t>
            </w:r>
          </w:p>
        </w:tc>
        <w:tc>
          <w:tcPr>
            <w:tcW w:w="4819" w:type="dxa"/>
            <w:tcBorders>
              <w:top w:val="single" w:sz="4" w:space="0" w:color="auto"/>
              <w:bottom w:val="single" w:sz="4" w:space="0" w:color="auto"/>
              <w:right w:val="single" w:sz="4" w:space="0" w:color="auto"/>
            </w:tcBorders>
            <w:shd w:val="clear" w:color="auto" w:fill="auto"/>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Увлечения</w:t>
            </w:r>
          </w:p>
        </w:tc>
      </w:tr>
      <w:tr w:rsidR="0047067F" w:rsidRPr="0047067F" w:rsidTr="004D2FCA">
        <w:tc>
          <w:tcPr>
            <w:tcW w:w="568" w:type="dxa"/>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1</w:t>
            </w:r>
          </w:p>
        </w:tc>
        <w:tc>
          <w:tcPr>
            <w:tcW w:w="2563" w:type="dxa"/>
          </w:tcPr>
          <w:p w:rsidR="0047067F" w:rsidRPr="0047067F" w:rsidRDefault="0047067F" w:rsidP="0047067F">
            <w:pPr>
              <w:shd w:val="clear" w:color="auto" w:fill="FFFFFF"/>
              <w:suppressAutoHyphens/>
              <w:spacing w:after="0" w:line="281" w:lineRule="exact"/>
              <w:ind w:right="655"/>
              <w:rPr>
                <w:rFonts w:ascii="Times New Roman" w:eastAsia="Times New Roman" w:hAnsi="Times New Roman" w:cs="Times New Roman"/>
                <w:sz w:val="28"/>
                <w:szCs w:val="28"/>
                <w:lang w:eastAsia="ar-SA"/>
              </w:rPr>
            </w:pPr>
            <w:r w:rsidRPr="0047067F">
              <w:rPr>
                <w:rFonts w:ascii="Times New Roman" w:eastAsia="Times New Roman" w:hAnsi="Times New Roman" w:cs="Times New Roman"/>
                <w:color w:val="000000"/>
                <w:spacing w:val="-3"/>
                <w:sz w:val="28"/>
                <w:szCs w:val="28"/>
                <w:lang w:eastAsia="ar-SA"/>
              </w:rPr>
              <w:t>Антипова Анна Александровн</w:t>
            </w:r>
            <w:r w:rsidRPr="0047067F">
              <w:rPr>
                <w:rFonts w:ascii="Times New Roman" w:eastAsia="Times New Roman" w:hAnsi="Times New Roman" w:cs="Times New Roman"/>
                <w:color w:val="000000"/>
                <w:spacing w:val="-3"/>
                <w:sz w:val="28"/>
                <w:szCs w:val="28"/>
                <w:lang w:eastAsia="ar-SA"/>
              </w:rPr>
              <w:lastRenderedPageBreak/>
              <w:t xml:space="preserve">а </w:t>
            </w:r>
          </w:p>
        </w:tc>
        <w:tc>
          <w:tcPr>
            <w:tcW w:w="1548" w:type="dxa"/>
          </w:tcPr>
          <w:p w:rsidR="0047067F" w:rsidRPr="0047067F" w:rsidRDefault="0047067F" w:rsidP="0047067F">
            <w:pPr>
              <w:shd w:val="clear" w:color="auto" w:fill="FFFFFF"/>
              <w:suppressAutoHyphens/>
              <w:spacing w:after="0" w:line="240" w:lineRule="auto"/>
              <w:jc w:val="center"/>
              <w:rPr>
                <w:rFonts w:ascii="Times New Roman" w:eastAsia="Times New Roman" w:hAnsi="Times New Roman" w:cs="Times New Roman"/>
                <w:sz w:val="28"/>
                <w:szCs w:val="28"/>
                <w:lang w:eastAsia="ar-SA"/>
              </w:rPr>
            </w:pPr>
            <w:r w:rsidRPr="0047067F">
              <w:rPr>
                <w:rFonts w:ascii="Times New Roman" w:eastAsia="Times New Roman" w:hAnsi="Times New Roman" w:cs="Times New Roman"/>
                <w:color w:val="000000"/>
                <w:spacing w:val="-3"/>
                <w:sz w:val="28"/>
                <w:szCs w:val="28"/>
                <w:lang w:eastAsia="ar-SA"/>
              </w:rPr>
              <w:lastRenderedPageBreak/>
              <w:t>05.02.2000</w:t>
            </w:r>
          </w:p>
        </w:tc>
        <w:tc>
          <w:tcPr>
            <w:tcW w:w="4819" w:type="dxa"/>
            <w:tcBorders>
              <w:top w:val="single" w:sz="4" w:space="0" w:color="auto"/>
              <w:bottom w:val="single" w:sz="4" w:space="0" w:color="auto"/>
              <w:right w:val="single" w:sz="4" w:space="0" w:color="auto"/>
            </w:tcBorders>
            <w:shd w:val="clear" w:color="auto" w:fill="auto"/>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Пение, танцы, декоративно-прикладное творчество, рисование, настольный теннис</w:t>
            </w:r>
          </w:p>
        </w:tc>
      </w:tr>
      <w:tr w:rsidR="0047067F" w:rsidRPr="0047067F" w:rsidTr="004D2FCA">
        <w:tc>
          <w:tcPr>
            <w:tcW w:w="568" w:type="dxa"/>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lastRenderedPageBreak/>
              <w:t>2</w:t>
            </w:r>
          </w:p>
        </w:tc>
        <w:tc>
          <w:tcPr>
            <w:tcW w:w="2563" w:type="dxa"/>
          </w:tcPr>
          <w:p w:rsidR="0047067F" w:rsidRPr="0047067F" w:rsidRDefault="0047067F" w:rsidP="0047067F">
            <w:pPr>
              <w:shd w:val="clear" w:color="auto" w:fill="FFFFFF"/>
              <w:suppressAutoHyphens/>
              <w:spacing w:after="0" w:line="274" w:lineRule="exact"/>
              <w:ind w:right="94"/>
              <w:rPr>
                <w:rFonts w:ascii="Times New Roman" w:eastAsia="Times New Roman" w:hAnsi="Times New Roman" w:cs="Times New Roman"/>
                <w:sz w:val="28"/>
                <w:szCs w:val="28"/>
                <w:lang w:eastAsia="ar-SA"/>
              </w:rPr>
            </w:pPr>
            <w:proofErr w:type="spellStart"/>
            <w:r w:rsidRPr="0047067F">
              <w:rPr>
                <w:rFonts w:ascii="Times New Roman" w:eastAsia="Times New Roman" w:hAnsi="Times New Roman" w:cs="Times New Roman"/>
                <w:color w:val="000000"/>
                <w:spacing w:val="-3"/>
                <w:sz w:val="28"/>
                <w:szCs w:val="28"/>
                <w:lang w:eastAsia="ar-SA"/>
              </w:rPr>
              <w:t>Вобликов</w:t>
            </w:r>
            <w:proofErr w:type="spellEnd"/>
            <w:r w:rsidRPr="0047067F">
              <w:rPr>
                <w:rFonts w:ascii="Times New Roman" w:eastAsia="Times New Roman" w:hAnsi="Times New Roman" w:cs="Times New Roman"/>
                <w:color w:val="000000"/>
                <w:spacing w:val="-3"/>
                <w:sz w:val="28"/>
                <w:szCs w:val="28"/>
                <w:lang w:eastAsia="ar-SA"/>
              </w:rPr>
              <w:t xml:space="preserve"> Александр </w:t>
            </w:r>
            <w:r w:rsidRPr="0047067F">
              <w:rPr>
                <w:rFonts w:ascii="Times New Roman" w:eastAsia="Times New Roman" w:hAnsi="Times New Roman" w:cs="Times New Roman"/>
                <w:color w:val="000000"/>
                <w:spacing w:val="-2"/>
                <w:sz w:val="28"/>
                <w:szCs w:val="28"/>
                <w:lang w:eastAsia="ar-SA"/>
              </w:rPr>
              <w:t>Романович</w:t>
            </w:r>
          </w:p>
        </w:tc>
        <w:tc>
          <w:tcPr>
            <w:tcW w:w="1548" w:type="dxa"/>
            <w:tcBorders>
              <w:bottom w:val="single" w:sz="4" w:space="0" w:color="auto"/>
            </w:tcBorders>
          </w:tcPr>
          <w:p w:rsidR="0047067F" w:rsidRPr="0047067F" w:rsidRDefault="0047067F" w:rsidP="0047067F">
            <w:pPr>
              <w:shd w:val="clear" w:color="auto" w:fill="FFFFFF"/>
              <w:suppressAutoHyphens/>
              <w:spacing w:after="0" w:line="240" w:lineRule="auto"/>
              <w:jc w:val="center"/>
              <w:rPr>
                <w:rFonts w:ascii="Times New Roman" w:eastAsia="Times New Roman" w:hAnsi="Times New Roman" w:cs="Times New Roman"/>
                <w:sz w:val="28"/>
                <w:szCs w:val="28"/>
                <w:lang w:eastAsia="ar-SA"/>
              </w:rPr>
            </w:pPr>
            <w:r w:rsidRPr="0047067F">
              <w:rPr>
                <w:rFonts w:ascii="Times New Roman" w:eastAsia="Times New Roman" w:hAnsi="Times New Roman" w:cs="Times New Roman"/>
                <w:color w:val="000000"/>
                <w:spacing w:val="-5"/>
                <w:sz w:val="28"/>
                <w:szCs w:val="28"/>
                <w:lang w:eastAsia="ar-SA"/>
              </w:rPr>
              <w:t>11.06.1999</w:t>
            </w:r>
          </w:p>
        </w:tc>
        <w:tc>
          <w:tcPr>
            <w:tcW w:w="4819" w:type="dxa"/>
            <w:tcBorders>
              <w:top w:val="single" w:sz="4" w:space="0" w:color="auto"/>
              <w:bottom w:val="single" w:sz="4" w:space="0" w:color="auto"/>
              <w:right w:val="single" w:sz="4" w:space="0" w:color="auto"/>
            </w:tcBorders>
            <w:shd w:val="clear" w:color="auto" w:fill="auto"/>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Музыка, сценическое мастерство, фокусы, футбол, теннис</w:t>
            </w:r>
          </w:p>
        </w:tc>
      </w:tr>
      <w:tr w:rsidR="0047067F" w:rsidRPr="0047067F" w:rsidTr="004D2FCA">
        <w:tc>
          <w:tcPr>
            <w:tcW w:w="568" w:type="dxa"/>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3</w:t>
            </w:r>
          </w:p>
        </w:tc>
        <w:tc>
          <w:tcPr>
            <w:tcW w:w="2563" w:type="dxa"/>
          </w:tcPr>
          <w:p w:rsidR="0047067F" w:rsidRPr="0047067F" w:rsidRDefault="0047067F" w:rsidP="0047067F">
            <w:pPr>
              <w:shd w:val="clear" w:color="auto" w:fill="FFFFFF"/>
              <w:suppressAutoHyphens/>
              <w:spacing w:after="0" w:line="288" w:lineRule="exact"/>
              <w:ind w:right="122"/>
              <w:rPr>
                <w:rFonts w:ascii="Times New Roman" w:eastAsia="Times New Roman" w:hAnsi="Times New Roman" w:cs="Times New Roman"/>
                <w:sz w:val="28"/>
                <w:szCs w:val="28"/>
                <w:lang w:eastAsia="ar-SA"/>
              </w:rPr>
            </w:pPr>
            <w:proofErr w:type="spellStart"/>
            <w:r w:rsidRPr="0047067F">
              <w:rPr>
                <w:rFonts w:ascii="Times New Roman" w:eastAsia="Times New Roman" w:hAnsi="Times New Roman" w:cs="Times New Roman"/>
                <w:color w:val="000000"/>
                <w:spacing w:val="-3"/>
                <w:sz w:val="28"/>
                <w:szCs w:val="28"/>
                <w:lang w:eastAsia="ar-SA"/>
              </w:rPr>
              <w:t>Загвозкин</w:t>
            </w:r>
            <w:proofErr w:type="spellEnd"/>
            <w:r w:rsidRPr="0047067F">
              <w:rPr>
                <w:rFonts w:ascii="Times New Roman" w:eastAsia="Times New Roman" w:hAnsi="Times New Roman" w:cs="Times New Roman"/>
                <w:color w:val="000000"/>
                <w:spacing w:val="-3"/>
                <w:sz w:val="28"/>
                <w:szCs w:val="28"/>
                <w:lang w:eastAsia="ar-SA"/>
              </w:rPr>
              <w:t xml:space="preserve"> Владимир </w:t>
            </w:r>
            <w:r w:rsidRPr="0047067F">
              <w:rPr>
                <w:rFonts w:ascii="Times New Roman" w:eastAsia="Times New Roman" w:hAnsi="Times New Roman" w:cs="Times New Roman"/>
                <w:color w:val="000000"/>
                <w:spacing w:val="-2"/>
                <w:sz w:val="28"/>
                <w:szCs w:val="28"/>
                <w:lang w:eastAsia="ar-SA"/>
              </w:rPr>
              <w:t>Александрович</w:t>
            </w:r>
          </w:p>
        </w:tc>
        <w:tc>
          <w:tcPr>
            <w:tcW w:w="1548" w:type="dxa"/>
          </w:tcPr>
          <w:p w:rsidR="0047067F" w:rsidRPr="0047067F" w:rsidRDefault="0047067F" w:rsidP="0047067F">
            <w:pPr>
              <w:shd w:val="clear" w:color="auto" w:fill="FFFFFF"/>
              <w:suppressAutoHyphens/>
              <w:spacing w:after="0" w:line="240" w:lineRule="auto"/>
              <w:jc w:val="center"/>
              <w:rPr>
                <w:rFonts w:ascii="Times New Roman" w:eastAsia="Times New Roman" w:hAnsi="Times New Roman" w:cs="Times New Roman"/>
                <w:sz w:val="28"/>
                <w:szCs w:val="28"/>
                <w:lang w:eastAsia="ar-SA"/>
              </w:rPr>
            </w:pPr>
            <w:r w:rsidRPr="0047067F">
              <w:rPr>
                <w:rFonts w:ascii="Times New Roman" w:eastAsia="Times New Roman" w:hAnsi="Times New Roman" w:cs="Times New Roman"/>
                <w:color w:val="000000"/>
                <w:spacing w:val="-4"/>
                <w:sz w:val="28"/>
                <w:szCs w:val="28"/>
                <w:lang w:eastAsia="ar-SA"/>
              </w:rPr>
              <w:t>07.04.1999</w:t>
            </w:r>
          </w:p>
        </w:tc>
        <w:tc>
          <w:tcPr>
            <w:tcW w:w="4819" w:type="dxa"/>
            <w:tcBorders>
              <w:top w:val="single" w:sz="4" w:space="0" w:color="auto"/>
              <w:bottom w:val="single" w:sz="4" w:space="0" w:color="auto"/>
              <w:right w:val="single" w:sz="4" w:space="0" w:color="auto"/>
            </w:tcBorders>
            <w:shd w:val="clear" w:color="auto" w:fill="auto"/>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Футбол, лёгкая атлетика, настольный теннис</w:t>
            </w:r>
          </w:p>
        </w:tc>
      </w:tr>
      <w:tr w:rsidR="0047067F" w:rsidRPr="0047067F" w:rsidTr="004D2FCA">
        <w:tc>
          <w:tcPr>
            <w:tcW w:w="568" w:type="dxa"/>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4</w:t>
            </w:r>
          </w:p>
        </w:tc>
        <w:tc>
          <w:tcPr>
            <w:tcW w:w="2563" w:type="dxa"/>
          </w:tcPr>
          <w:p w:rsidR="0047067F" w:rsidRPr="0047067F" w:rsidRDefault="0047067F" w:rsidP="0047067F">
            <w:pPr>
              <w:shd w:val="clear" w:color="auto" w:fill="FFFFFF"/>
              <w:suppressAutoHyphens/>
              <w:spacing w:after="0" w:line="288" w:lineRule="exact"/>
              <w:ind w:right="122"/>
              <w:rPr>
                <w:rFonts w:ascii="Times New Roman" w:eastAsia="Times New Roman" w:hAnsi="Times New Roman" w:cs="Times New Roman"/>
                <w:color w:val="000000"/>
                <w:spacing w:val="-3"/>
                <w:sz w:val="28"/>
                <w:szCs w:val="28"/>
                <w:lang w:eastAsia="ar-SA"/>
              </w:rPr>
            </w:pPr>
            <w:r w:rsidRPr="0047067F">
              <w:rPr>
                <w:rFonts w:ascii="Times New Roman" w:eastAsia="Times New Roman" w:hAnsi="Times New Roman" w:cs="Times New Roman"/>
                <w:color w:val="000000"/>
                <w:spacing w:val="-3"/>
                <w:sz w:val="28"/>
                <w:szCs w:val="28"/>
                <w:lang w:eastAsia="ar-SA"/>
              </w:rPr>
              <w:t>Красников Иван Игоревич</w:t>
            </w:r>
          </w:p>
        </w:tc>
        <w:tc>
          <w:tcPr>
            <w:tcW w:w="1548" w:type="dxa"/>
          </w:tcPr>
          <w:p w:rsidR="0047067F" w:rsidRPr="0047067F" w:rsidRDefault="0047067F" w:rsidP="0047067F">
            <w:pPr>
              <w:shd w:val="clear" w:color="auto" w:fill="FFFFFF"/>
              <w:suppressAutoHyphens/>
              <w:spacing w:after="0" w:line="240" w:lineRule="auto"/>
              <w:jc w:val="center"/>
              <w:rPr>
                <w:rFonts w:ascii="Times New Roman" w:eastAsia="Times New Roman" w:hAnsi="Times New Roman" w:cs="Times New Roman"/>
                <w:color w:val="000000"/>
                <w:spacing w:val="-4"/>
                <w:sz w:val="28"/>
                <w:szCs w:val="28"/>
                <w:lang w:eastAsia="ar-SA"/>
              </w:rPr>
            </w:pPr>
            <w:r w:rsidRPr="0047067F">
              <w:rPr>
                <w:rFonts w:ascii="Times New Roman" w:eastAsia="Times New Roman" w:hAnsi="Times New Roman" w:cs="Times New Roman"/>
                <w:color w:val="000000"/>
                <w:spacing w:val="-4"/>
                <w:sz w:val="28"/>
                <w:szCs w:val="28"/>
                <w:lang w:eastAsia="ar-SA"/>
              </w:rPr>
              <w:t>09.03.2000</w:t>
            </w:r>
          </w:p>
        </w:tc>
        <w:tc>
          <w:tcPr>
            <w:tcW w:w="4819" w:type="dxa"/>
            <w:tcBorders>
              <w:top w:val="single" w:sz="4" w:space="0" w:color="auto"/>
              <w:bottom w:val="single" w:sz="4" w:space="0" w:color="auto"/>
              <w:right w:val="single" w:sz="4" w:space="0" w:color="auto"/>
            </w:tcBorders>
            <w:shd w:val="clear" w:color="auto" w:fill="auto"/>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Футбол</w:t>
            </w:r>
          </w:p>
        </w:tc>
      </w:tr>
      <w:tr w:rsidR="0047067F" w:rsidRPr="0047067F" w:rsidTr="004D2FCA">
        <w:trPr>
          <w:trHeight w:val="769"/>
        </w:trPr>
        <w:tc>
          <w:tcPr>
            <w:tcW w:w="568" w:type="dxa"/>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5</w:t>
            </w:r>
          </w:p>
        </w:tc>
        <w:tc>
          <w:tcPr>
            <w:tcW w:w="2563" w:type="dxa"/>
          </w:tcPr>
          <w:p w:rsidR="0047067F" w:rsidRPr="0047067F" w:rsidRDefault="0047067F" w:rsidP="0047067F">
            <w:pPr>
              <w:shd w:val="clear" w:color="auto" w:fill="FFFFFF"/>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color w:val="000000"/>
                <w:spacing w:val="8"/>
                <w:sz w:val="28"/>
                <w:szCs w:val="28"/>
                <w:lang w:eastAsia="ar-SA"/>
              </w:rPr>
              <w:t>Малютин Александр</w:t>
            </w:r>
          </w:p>
          <w:p w:rsidR="0047067F" w:rsidRPr="0047067F" w:rsidRDefault="0047067F" w:rsidP="0047067F">
            <w:pPr>
              <w:shd w:val="clear" w:color="auto" w:fill="FFFFFF"/>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color w:val="000000"/>
                <w:spacing w:val="-3"/>
                <w:sz w:val="28"/>
                <w:szCs w:val="28"/>
                <w:lang w:eastAsia="ar-SA"/>
              </w:rPr>
              <w:t>Геннадьевич</w:t>
            </w:r>
          </w:p>
        </w:tc>
        <w:tc>
          <w:tcPr>
            <w:tcW w:w="1548" w:type="dxa"/>
          </w:tcPr>
          <w:p w:rsidR="0047067F" w:rsidRPr="0047067F" w:rsidRDefault="0047067F" w:rsidP="0047067F">
            <w:pPr>
              <w:shd w:val="clear" w:color="auto" w:fill="FFFFFF"/>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color w:val="000000"/>
                <w:spacing w:val="-3"/>
                <w:sz w:val="28"/>
                <w:szCs w:val="28"/>
                <w:lang w:eastAsia="ar-SA"/>
              </w:rPr>
              <w:t>29.12.1999</w:t>
            </w:r>
          </w:p>
        </w:tc>
        <w:tc>
          <w:tcPr>
            <w:tcW w:w="4819" w:type="dxa"/>
            <w:tcBorders>
              <w:top w:val="single" w:sz="4" w:space="0" w:color="auto"/>
              <w:bottom w:val="single" w:sz="4" w:space="0" w:color="auto"/>
              <w:right w:val="single" w:sz="4" w:space="0" w:color="auto"/>
            </w:tcBorders>
            <w:shd w:val="clear" w:color="auto" w:fill="auto"/>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Музыка, краеведение, футбол</w:t>
            </w:r>
          </w:p>
        </w:tc>
      </w:tr>
      <w:tr w:rsidR="0047067F" w:rsidRPr="0047067F" w:rsidTr="004D2FCA">
        <w:trPr>
          <w:trHeight w:val="705"/>
        </w:trPr>
        <w:tc>
          <w:tcPr>
            <w:tcW w:w="568" w:type="dxa"/>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6</w:t>
            </w:r>
          </w:p>
        </w:tc>
        <w:tc>
          <w:tcPr>
            <w:tcW w:w="2563" w:type="dxa"/>
          </w:tcPr>
          <w:p w:rsidR="0047067F" w:rsidRPr="0047067F" w:rsidRDefault="0047067F" w:rsidP="0047067F">
            <w:pPr>
              <w:shd w:val="clear" w:color="auto" w:fill="FFFFFF"/>
              <w:suppressAutoHyphens/>
              <w:spacing w:after="0" w:line="240" w:lineRule="auto"/>
              <w:rPr>
                <w:rFonts w:ascii="Times New Roman" w:eastAsia="Times New Roman" w:hAnsi="Times New Roman" w:cs="Times New Roman"/>
                <w:color w:val="000000"/>
                <w:spacing w:val="8"/>
                <w:sz w:val="28"/>
                <w:szCs w:val="28"/>
                <w:lang w:eastAsia="ar-SA"/>
              </w:rPr>
            </w:pPr>
            <w:proofErr w:type="spellStart"/>
            <w:r w:rsidRPr="0047067F">
              <w:rPr>
                <w:rFonts w:ascii="Times New Roman" w:eastAsia="Times New Roman" w:hAnsi="Times New Roman" w:cs="Times New Roman"/>
                <w:color w:val="000000"/>
                <w:spacing w:val="8"/>
                <w:sz w:val="28"/>
                <w:szCs w:val="28"/>
                <w:lang w:eastAsia="ar-SA"/>
              </w:rPr>
              <w:t>Нуритдинова</w:t>
            </w:r>
            <w:proofErr w:type="spellEnd"/>
            <w:r w:rsidRPr="0047067F">
              <w:rPr>
                <w:rFonts w:ascii="Times New Roman" w:eastAsia="Times New Roman" w:hAnsi="Times New Roman" w:cs="Times New Roman"/>
                <w:color w:val="000000"/>
                <w:spacing w:val="8"/>
                <w:sz w:val="28"/>
                <w:szCs w:val="28"/>
                <w:lang w:eastAsia="ar-SA"/>
              </w:rPr>
              <w:t xml:space="preserve"> </w:t>
            </w:r>
            <w:proofErr w:type="spellStart"/>
            <w:r w:rsidRPr="0047067F">
              <w:rPr>
                <w:rFonts w:ascii="Times New Roman" w:eastAsia="Times New Roman" w:hAnsi="Times New Roman" w:cs="Times New Roman"/>
                <w:color w:val="000000"/>
                <w:spacing w:val="8"/>
                <w:sz w:val="28"/>
                <w:szCs w:val="28"/>
                <w:lang w:eastAsia="ar-SA"/>
              </w:rPr>
              <w:t>Комилахон</w:t>
            </w:r>
            <w:proofErr w:type="spellEnd"/>
            <w:r w:rsidRPr="0047067F">
              <w:rPr>
                <w:rFonts w:ascii="Times New Roman" w:eastAsia="Times New Roman" w:hAnsi="Times New Roman" w:cs="Times New Roman"/>
                <w:color w:val="000000"/>
                <w:spacing w:val="8"/>
                <w:sz w:val="28"/>
                <w:szCs w:val="28"/>
                <w:lang w:eastAsia="ar-SA"/>
              </w:rPr>
              <w:t xml:space="preserve"> </w:t>
            </w:r>
            <w:proofErr w:type="spellStart"/>
            <w:r w:rsidRPr="0047067F">
              <w:rPr>
                <w:rFonts w:ascii="Times New Roman" w:eastAsia="Times New Roman" w:hAnsi="Times New Roman" w:cs="Times New Roman"/>
                <w:color w:val="000000"/>
                <w:spacing w:val="8"/>
                <w:sz w:val="28"/>
                <w:szCs w:val="28"/>
                <w:lang w:eastAsia="ar-SA"/>
              </w:rPr>
              <w:t>Халимовна</w:t>
            </w:r>
            <w:proofErr w:type="spellEnd"/>
          </w:p>
        </w:tc>
        <w:tc>
          <w:tcPr>
            <w:tcW w:w="1548" w:type="dxa"/>
          </w:tcPr>
          <w:p w:rsidR="0047067F" w:rsidRPr="0047067F" w:rsidRDefault="0047067F" w:rsidP="0047067F">
            <w:pPr>
              <w:shd w:val="clear" w:color="auto" w:fill="FFFFFF"/>
              <w:suppressAutoHyphens/>
              <w:spacing w:after="0" w:line="240" w:lineRule="auto"/>
              <w:rPr>
                <w:rFonts w:ascii="Times New Roman" w:eastAsia="Times New Roman" w:hAnsi="Times New Roman" w:cs="Times New Roman"/>
                <w:color w:val="000000"/>
                <w:spacing w:val="-3"/>
                <w:sz w:val="28"/>
                <w:szCs w:val="28"/>
                <w:lang w:eastAsia="ar-SA"/>
              </w:rPr>
            </w:pPr>
            <w:r w:rsidRPr="0047067F">
              <w:rPr>
                <w:rFonts w:ascii="Times New Roman" w:eastAsia="Times New Roman" w:hAnsi="Times New Roman" w:cs="Times New Roman"/>
                <w:color w:val="000000"/>
                <w:spacing w:val="-3"/>
                <w:sz w:val="28"/>
                <w:szCs w:val="28"/>
                <w:lang w:eastAsia="ar-SA"/>
              </w:rPr>
              <w:t>23.06.1999</w:t>
            </w:r>
          </w:p>
        </w:tc>
        <w:tc>
          <w:tcPr>
            <w:tcW w:w="4819" w:type="dxa"/>
            <w:tcBorders>
              <w:top w:val="single" w:sz="4" w:space="0" w:color="auto"/>
              <w:bottom w:val="single" w:sz="4" w:space="0" w:color="auto"/>
              <w:right w:val="single" w:sz="4" w:space="0" w:color="auto"/>
            </w:tcBorders>
            <w:shd w:val="clear" w:color="auto" w:fill="auto"/>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Декоративно-прикладное творчество, рисование, сценическое мастерство</w:t>
            </w:r>
          </w:p>
        </w:tc>
      </w:tr>
      <w:tr w:rsidR="0047067F" w:rsidRPr="0047067F" w:rsidTr="004D2FCA">
        <w:trPr>
          <w:trHeight w:val="705"/>
        </w:trPr>
        <w:tc>
          <w:tcPr>
            <w:tcW w:w="568" w:type="dxa"/>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7</w:t>
            </w:r>
          </w:p>
        </w:tc>
        <w:tc>
          <w:tcPr>
            <w:tcW w:w="2563" w:type="dxa"/>
          </w:tcPr>
          <w:p w:rsidR="0047067F" w:rsidRPr="0047067F" w:rsidRDefault="0047067F" w:rsidP="0047067F">
            <w:pPr>
              <w:shd w:val="clear" w:color="auto" w:fill="FFFFFF"/>
              <w:suppressAutoHyphens/>
              <w:spacing w:after="0" w:line="240" w:lineRule="auto"/>
              <w:rPr>
                <w:rFonts w:ascii="Times New Roman" w:eastAsia="Times New Roman" w:hAnsi="Times New Roman" w:cs="Times New Roman"/>
                <w:color w:val="000000"/>
                <w:spacing w:val="8"/>
                <w:sz w:val="28"/>
                <w:szCs w:val="28"/>
                <w:lang w:eastAsia="ar-SA"/>
              </w:rPr>
            </w:pPr>
            <w:proofErr w:type="spellStart"/>
            <w:r w:rsidRPr="0047067F">
              <w:rPr>
                <w:rFonts w:ascii="Times New Roman" w:eastAsia="Times New Roman" w:hAnsi="Times New Roman" w:cs="Times New Roman"/>
                <w:color w:val="000000"/>
                <w:spacing w:val="8"/>
                <w:sz w:val="28"/>
                <w:szCs w:val="28"/>
                <w:lang w:eastAsia="ar-SA"/>
              </w:rPr>
              <w:t>Перепечаева</w:t>
            </w:r>
            <w:proofErr w:type="spellEnd"/>
            <w:r w:rsidRPr="0047067F">
              <w:rPr>
                <w:rFonts w:ascii="Times New Roman" w:eastAsia="Times New Roman" w:hAnsi="Times New Roman" w:cs="Times New Roman"/>
                <w:color w:val="000000"/>
                <w:spacing w:val="8"/>
                <w:sz w:val="28"/>
                <w:szCs w:val="28"/>
                <w:lang w:eastAsia="ar-SA"/>
              </w:rPr>
              <w:t xml:space="preserve"> Мария Юрьевна</w:t>
            </w:r>
          </w:p>
        </w:tc>
        <w:tc>
          <w:tcPr>
            <w:tcW w:w="1548" w:type="dxa"/>
          </w:tcPr>
          <w:p w:rsidR="0047067F" w:rsidRPr="0047067F" w:rsidRDefault="0047067F" w:rsidP="0047067F">
            <w:pPr>
              <w:shd w:val="clear" w:color="auto" w:fill="FFFFFF"/>
              <w:suppressAutoHyphens/>
              <w:spacing w:after="0" w:line="240" w:lineRule="auto"/>
              <w:rPr>
                <w:rFonts w:ascii="Times New Roman" w:eastAsia="Times New Roman" w:hAnsi="Times New Roman" w:cs="Times New Roman"/>
                <w:color w:val="000000"/>
                <w:spacing w:val="-3"/>
                <w:sz w:val="28"/>
                <w:szCs w:val="28"/>
                <w:lang w:eastAsia="ar-SA"/>
              </w:rPr>
            </w:pPr>
            <w:r w:rsidRPr="0047067F">
              <w:rPr>
                <w:rFonts w:ascii="Times New Roman" w:eastAsia="Times New Roman" w:hAnsi="Times New Roman" w:cs="Times New Roman"/>
                <w:color w:val="000000"/>
                <w:spacing w:val="-3"/>
                <w:sz w:val="28"/>
                <w:szCs w:val="28"/>
                <w:lang w:eastAsia="ar-SA"/>
              </w:rPr>
              <w:t>08.06.1999</w:t>
            </w:r>
          </w:p>
        </w:tc>
        <w:tc>
          <w:tcPr>
            <w:tcW w:w="4819" w:type="dxa"/>
            <w:tcBorders>
              <w:top w:val="single" w:sz="4" w:space="0" w:color="auto"/>
              <w:bottom w:val="single" w:sz="4" w:space="0" w:color="auto"/>
              <w:right w:val="single" w:sz="4" w:space="0" w:color="auto"/>
            </w:tcBorders>
            <w:shd w:val="clear" w:color="auto" w:fill="auto"/>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Декоративно-прикладное творчество, рисование, сценическое мастерство</w:t>
            </w:r>
          </w:p>
        </w:tc>
      </w:tr>
      <w:tr w:rsidR="0047067F" w:rsidRPr="0047067F" w:rsidTr="004D2FCA">
        <w:trPr>
          <w:trHeight w:val="724"/>
        </w:trPr>
        <w:tc>
          <w:tcPr>
            <w:tcW w:w="568" w:type="dxa"/>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8</w:t>
            </w:r>
          </w:p>
        </w:tc>
        <w:tc>
          <w:tcPr>
            <w:tcW w:w="2563" w:type="dxa"/>
          </w:tcPr>
          <w:p w:rsidR="0047067F" w:rsidRPr="0047067F" w:rsidRDefault="0047067F" w:rsidP="0047067F">
            <w:pPr>
              <w:shd w:val="clear" w:color="auto" w:fill="FFFFFF"/>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color w:val="000000"/>
                <w:spacing w:val="-7"/>
                <w:sz w:val="28"/>
                <w:szCs w:val="28"/>
                <w:lang w:eastAsia="ar-SA"/>
              </w:rPr>
              <w:t>Федотов Никита</w:t>
            </w:r>
          </w:p>
          <w:p w:rsidR="0047067F" w:rsidRPr="0047067F" w:rsidRDefault="0047067F" w:rsidP="0047067F">
            <w:pPr>
              <w:shd w:val="clear" w:color="auto" w:fill="FFFFFF"/>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color w:val="000000"/>
                <w:spacing w:val="-4"/>
                <w:sz w:val="28"/>
                <w:szCs w:val="28"/>
                <w:lang w:eastAsia="ar-SA"/>
              </w:rPr>
              <w:t>Романович</w:t>
            </w:r>
          </w:p>
        </w:tc>
        <w:tc>
          <w:tcPr>
            <w:tcW w:w="1548" w:type="dxa"/>
          </w:tcPr>
          <w:p w:rsidR="0047067F" w:rsidRPr="0047067F" w:rsidRDefault="0047067F" w:rsidP="0047067F">
            <w:pPr>
              <w:shd w:val="clear" w:color="auto" w:fill="FFFFFF"/>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color w:val="000000"/>
                <w:spacing w:val="-6"/>
                <w:sz w:val="28"/>
                <w:szCs w:val="28"/>
                <w:lang w:eastAsia="ar-SA"/>
              </w:rPr>
              <w:t>17.02.2000</w:t>
            </w:r>
          </w:p>
        </w:tc>
        <w:tc>
          <w:tcPr>
            <w:tcW w:w="4819" w:type="dxa"/>
            <w:tcBorders>
              <w:top w:val="single" w:sz="4" w:space="0" w:color="auto"/>
              <w:bottom w:val="single" w:sz="4" w:space="0" w:color="auto"/>
              <w:right w:val="single" w:sz="4" w:space="0" w:color="auto"/>
            </w:tcBorders>
            <w:shd w:val="clear" w:color="auto" w:fill="auto"/>
          </w:tcPr>
          <w:p w:rsidR="0047067F" w:rsidRPr="0047067F" w:rsidRDefault="0047067F" w:rsidP="0047067F">
            <w:pPr>
              <w:suppressAutoHyphens/>
              <w:spacing w:after="0" w:line="240" w:lineRule="auto"/>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Футбол, настольный теннис, сценическое мастерство</w:t>
            </w:r>
          </w:p>
        </w:tc>
      </w:tr>
    </w:tbl>
    <w:p w:rsidR="0047067F" w:rsidRPr="0047067F" w:rsidRDefault="0047067F" w:rsidP="0047067F">
      <w:pPr>
        <w:suppressAutoHyphens/>
        <w:spacing w:after="0" w:line="240" w:lineRule="auto"/>
        <w:rPr>
          <w:rFonts w:ascii="Times New Roman" w:eastAsia="Times New Roman" w:hAnsi="Times New Roman" w:cs="Times New Roman"/>
          <w:color w:val="000000"/>
          <w:sz w:val="28"/>
          <w:szCs w:val="28"/>
          <w:lang w:eastAsia="ar-SA"/>
        </w:rPr>
      </w:pPr>
    </w:p>
    <w:p w:rsidR="0047067F" w:rsidRPr="0047067F" w:rsidRDefault="0047067F" w:rsidP="0047067F">
      <w:pPr>
        <w:suppressAutoHyphens/>
        <w:spacing w:after="0" w:line="240" w:lineRule="auto"/>
        <w:rPr>
          <w:rFonts w:ascii="Times New Roman" w:eastAsia="Times New Roman" w:hAnsi="Times New Roman" w:cs="Times New Roman"/>
          <w:b/>
          <w:color w:val="000000"/>
          <w:sz w:val="28"/>
          <w:szCs w:val="28"/>
          <w:lang w:eastAsia="ar-SA"/>
        </w:rPr>
      </w:pPr>
      <w:r w:rsidRPr="0047067F">
        <w:rPr>
          <w:rFonts w:ascii="Times New Roman" w:eastAsia="Times New Roman" w:hAnsi="Times New Roman" w:cs="Times New Roman"/>
          <w:b/>
          <w:color w:val="000000"/>
          <w:sz w:val="28"/>
          <w:szCs w:val="28"/>
          <w:lang w:eastAsia="ar-SA"/>
        </w:rPr>
        <w:t>Уровень сплоченности коллектива:</w:t>
      </w:r>
    </w:p>
    <w:p w:rsidR="0047067F" w:rsidRPr="0047067F" w:rsidRDefault="0047067F" w:rsidP="0047067F">
      <w:pPr>
        <w:numPr>
          <w:ilvl w:val="0"/>
          <w:numId w:val="9"/>
        </w:numPr>
        <w:suppressAutoHyphens/>
        <w:spacing w:after="0" w:line="240" w:lineRule="auto"/>
        <w:ind w:left="1124"/>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каждый ученик класса включен в общие дела класса.</w:t>
      </w:r>
    </w:p>
    <w:p w:rsidR="0047067F" w:rsidRPr="0047067F" w:rsidRDefault="0047067F" w:rsidP="0047067F">
      <w:pPr>
        <w:spacing w:before="100" w:beforeAutospacing="1" w:after="100" w:afterAutospacing="1" w:line="240" w:lineRule="auto"/>
        <w:rPr>
          <w:rFonts w:ascii="Times New Roman" w:eastAsia="Calibri" w:hAnsi="Times New Roman" w:cs="Times New Roman"/>
          <w:b/>
          <w:sz w:val="28"/>
          <w:szCs w:val="28"/>
          <w:lang w:eastAsia="ru-RU"/>
        </w:rPr>
      </w:pPr>
      <w:r w:rsidRPr="0047067F">
        <w:rPr>
          <w:rFonts w:ascii="Times New Roman" w:eastAsia="Calibri" w:hAnsi="Times New Roman" w:cs="Times New Roman"/>
          <w:b/>
          <w:sz w:val="28"/>
          <w:szCs w:val="28"/>
          <w:lang w:eastAsia="ru-RU"/>
        </w:rPr>
        <w:t>Организация самоуправления в 10а классе</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b/>
          <w:sz w:val="28"/>
          <w:szCs w:val="28"/>
          <w:u w:val="single"/>
          <w:lang w:eastAsia="ru-RU"/>
        </w:rPr>
      </w:pPr>
      <w:r w:rsidRPr="0047067F">
        <w:rPr>
          <w:rFonts w:ascii="Times New Roman" w:eastAsia="Calibri" w:hAnsi="Times New Roman" w:cs="Times New Roman"/>
          <w:b/>
          <w:sz w:val="28"/>
          <w:szCs w:val="28"/>
          <w:u w:val="single"/>
          <w:lang w:eastAsia="ru-RU"/>
        </w:rPr>
        <w:t>Учебный:</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u w:val="single"/>
          <w:lang w:eastAsia="ru-RU"/>
        </w:rPr>
        <w:t>Цели создания сектора:</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оказание помощи учителям в проведении предметных недель и олимпиад;</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отслеживание прогулов и опозданий внутри класса;</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оказание помощи отстающим одноклассникам, консультации;</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xml:space="preserve">- рейды «Порядок» (внешний вид, </w:t>
      </w:r>
      <w:proofErr w:type="spellStart"/>
      <w:r w:rsidRPr="0047067F">
        <w:rPr>
          <w:rFonts w:ascii="Times New Roman" w:eastAsia="Calibri" w:hAnsi="Times New Roman" w:cs="Times New Roman"/>
          <w:sz w:val="28"/>
          <w:szCs w:val="28"/>
          <w:lang w:eastAsia="ru-RU"/>
        </w:rPr>
        <w:t>сменка</w:t>
      </w:r>
      <w:proofErr w:type="spellEnd"/>
      <w:r w:rsidRPr="0047067F">
        <w:rPr>
          <w:rFonts w:ascii="Times New Roman" w:eastAsia="Calibri" w:hAnsi="Times New Roman" w:cs="Times New Roman"/>
          <w:sz w:val="28"/>
          <w:szCs w:val="28"/>
          <w:lang w:eastAsia="ru-RU"/>
        </w:rPr>
        <w:t>);</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организация качественного проведения дежурства;</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проверка дневников. </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xml:space="preserve">Задействованные обучающиеся: Малютин Александр, Антипова Анна, </w:t>
      </w:r>
      <w:proofErr w:type="spellStart"/>
      <w:r w:rsidRPr="0047067F">
        <w:rPr>
          <w:rFonts w:ascii="Times New Roman" w:eastAsia="Calibri" w:hAnsi="Times New Roman" w:cs="Times New Roman"/>
          <w:sz w:val="28"/>
          <w:szCs w:val="28"/>
          <w:lang w:eastAsia="ru-RU"/>
        </w:rPr>
        <w:t>Нуритдинова</w:t>
      </w:r>
      <w:proofErr w:type="spellEnd"/>
      <w:r w:rsidRPr="0047067F">
        <w:rPr>
          <w:rFonts w:ascii="Times New Roman" w:eastAsia="Calibri" w:hAnsi="Times New Roman" w:cs="Times New Roman"/>
          <w:sz w:val="28"/>
          <w:szCs w:val="28"/>
          <w:lang w:eastAsia="ru-RU"/>
        </w:rPr>
        <w:t xml:space="preserve"> </w:t>
      </w:r>
      <w:proofErr w:type="spellStart"/>
      <w:r w:rsidRPr="0047067F">
        <w:rPr>
          <w:rFonts w:ascii="Times New Roman" w:eastAsia="Calibri" w:hAnsi="Times New Roman" w:cs="Times New Roman"/>
          <w:sz w:val="28"/>
          <w:szCs w:val="28"/>
          <w:lang w:eastAsia="ru-RU"/>
        </w:rPr>
        <w:t>Комилахон</w:t>
      </w:r>
      <w:proofErr w:type="spellEnd"/>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b/>
          <w:sz w:val="28"/>
          <w:szCs w:val="28"/>
          <w:u w:val="single"/>
          <w:lang w:eastAsia="ru-RU"/>
        </w:rPr>
      </w:pPr>
      <w:r w:rsidRPr="0047067F">
        <w:rPr>
          <w:rFonts w:ascii="Times New Roman" w:eastAsia="Calibri" w:hAnsi="Times New Roman" w:cs="Times New Roman"/>
          <w:b/>
          <w:sz w:val="28"/>
          <w:szCs w:val="28"/>
          <w:u w:val="single"/>
          <w:lang w:eastAsia="ru-RU"/>
        </w:rPr>
        <w:t>Санитарный:</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u w:val="single"/>
          <w:lang w:eastAsia="ru-RU"/>
        </w:rPr>
        <w:lastRenderedPageBreak/>
        <w:t>Цели создания сектора:</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помощь учителям в проведении классных часов на тему здорового образа жизни;</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xml:space="preserve">- организация акций против наркотиков, алкоголя, </w:t>
      </w:r>
      <w:proofErr w:type="spellStart"/>
      <w:r w:rsidRPr="0047067F">
        <w:rPr>
          <w:rFonts w:ascii="Times New Roman" w:eastAsia="Calibri" w:hAnsi="Times New Roman" w:cs="Times New Roman"/>
          <w:sz w:val="28"/>
          <w:szCs w:val="28"/>
          <w:lang w:eastAsia="ru-RU"/>
        </w:rPr>
        <w:t>табакокурения</w:t>
      </w:r>
      <w:proofErr w:type="spellEnd"/>
      <w:r w:rsidRPr="0047067F">
        <w:rPr>
          <w:rFonts w:ascii="Times New Roman" w:eastAsia="Calibri" w:hAnsi="Times New Roman" w:cs="Times New Roman"/>
          <w:sz w:val="28"/>
          <w:szCs w:val="28"/>
          <w:lang w:eastAsia="ru-RU"/>
        </w:rPr>
        <w:t>;</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xml:space="preserve">Задействованные обучающиеся: Малютин Александр, Антипова Анна, </w:t>
      </w:r>
      <w:proofErr w:type="spellStart"/>
      <w:r w:rsidRPr="0047067F">
        <w:rPr>
          <w:rFonts w:ascii="Times New Roman" w:eastAsia="Calibri" w:hAnsi="Times New Roman" w:cs="Times New Roman"/>
          <w:sz w:val="28"/>
          <w:szCs w:val="28"/>
          <w:lang w:eastAsia="ru-RU"/>
        </w:rPr>
        <w:t>Перепечаева</w:t>
      </w:r>
      <w:proofErr w:type="spellEnd"/>
      <w:r w:rsidRPr="0047067F">
        <w:rPr>
          <w:rFonts w:ascii="Times New Roman" w:eastAsia="Calibri" w:hAnsi="Times New Roman" w:cs="Times New Roman"/>
          <w:sz w:val="28"/>
          <w:szCs w:val="28"/>
          <w:lang w:eastAsia="ru-RU"/>
        </w:rPr>
        <w:t xml:space="preserve"> Мария.</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b/>
          <w:sz w:val="28"/>
          <w:szCs w:val="28"/>
          <w:u w:val="single"/>
          <w:lang w:eastAsia="ru-RU"/>
        </w:rPr>
      </w:pPr>
      <w:r w:rsidRPr="0047067F">
        <w:rPr>
          <w:rFonts w:ascii="Times New Roman" w:eastAsia="Calibri" w:hAnsi="Times New Roman" w:cs="Times New Roman"/>
          <w:b/>
          <w:sz w:val="28"/>
          <w:szCs w:val="28"/>
          <w:u w:val="single"/>
          <w:lang w:eastAsia="ru-RU"/>
        </w:rPr>
        <w:t>Просветительский:</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u w:val="single"/>
          <w:lang w:eastAsia="ru-RU"/>
        </w:rPr>
        <w:t>Цели создания сектора:</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связи с общественностью, т.е. информирование (по средством стенгазет, гонцов и т.п.) о предстоящих мероприятиях школы;</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-ответственный за состояние стендов в классе и их своевременным обновлением.</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участие в организации школьного музея.</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xml:space="preserve">Задействованные обучающиеся: Малютин Александр, Антипова Анна, </w:t>
      </w:r>
      <w:proofErr w:type="spellStart"/>
      <w:r w:rsidRPr="0047067F">
        <w:rPr>
          <w:rFonts w:ascii="Times New Roman" w:eastAsia="Calibri" w:hAnsi="Times New Roman" w:cs="Times New Roman"/>
          <w:sz w:val="28"/>
          <w:szCs w:val="28"/>
          <w:lang w:eastAsia="ru-RU"/>
        </w:rPr>
        <w:t>Нуритдинова</w:t>
      </w:r>
      <w:proofErr w:type="spellEnd"/>
      <w:r w:rsidRPr="0047067F">
        <w:rPr>
          <w:rFonts w:ascii="Times New Roman" w:eastAsia="Calibri" w:hAnsi="Times New Roman" w:cs="Times New Roman"/>
          <w:sz w:val="28"/>
          <w:szCs w:val="28"/>
          <w:lang w:eastAsia="ru-RU"/>
        </w:rPr>
        <w:t xml:space="preserve"> </w:t>
      </w:r>
      <w:proofErr w:type="spellStart"/>
      <w:r w:rsidRPr="0047067F">
        <w:rPr>
          <w:rFonts w:ascii="Times New Roman" w:eastAsia="Calibri" w:hAnsi="Times New Roman" w:cs="Times New Roman"/>
          <w:sz w:val="28"/>
          <w:szCs w:val="28"/>
          <w:lang w:eastAsia="ru-RU"/>
        </w:rPr>
        <w:t>Комилахон</w:t>
      </w:r>
      <w:proofErr w:type="spellEnd"/>
      <w:r w:rsidRPr="0047067F">
        <w:rPr>
          <w:rFonts w:ascii="Times New Roman" w:eastAsia="Calibri" w:hAnsi="Times New Roman" w:cs="Times New Roman"/>
          <w:sz w:val="28"/>
          <w:szCs w:val="28"/>
          <w:lang w:eastAsia="ru-RU"/>
        </w:rPr>
        <w:t xml:space="preserve">, </w:t>
      </w:r>
      <w:proofErr w:type="spellStart"/>
      <w:r w:rsidRPr="0047067F">
        <w:rPr>
          <w:rFonts w:ascii="Times New Roman" w:eastAsia="Calibri" w:hAnsi="Times New Roman" w:cs="Times New Roman"/>
          <w:sz w:val="28"/>
          <w:szCs w:val="28"/>
          <w:lang w:eastAsia="ru-RU"/>
        </w:rPr>
        <w:t>Перепечаева</w:t>
      </w:r>
      <w:proofErr w:type="spellEnd"/>
      <w:r w:rsidRPr="0047067F">
        <w:rPr>
          <w:rFonts w:ascii="Times New Roman" w:eastAsia="Calibri" w:hAnsi="Times New Roman" w:cs="Times New Roman"/>
          <w:sz w:val="28"/>
          <w:szCs w:val="28"/>
          <w:lang w:eastAsia="ru-RU"/>
        </w:rPr>
        <w:t xml:space="preserve"> Мария.</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b/>
          <w:sz w:val="28"/>
          <w:szCs w:val="28"/>
          <w:u w:val="single"/>
          <w:lang w:eastAsia="ru-RU"/>
        </w:rPr>
      </w:pPr>
      <w:r w:rsidRPr="0047067F">
        <w:rPr>
          <w:rFonts w:ascii="Times New Roman" w:eastAsia="Calibri" w:hAnsi="Times New Roman" w:cs="Times New Roman"/>
          <w:b/>
          <w:sz w:val="28"/>
          <w:szCs w:val="28"/>
          <w:u w:val="single"/>
          <w:lang w:eastAsia="ru-RU"/>
        </w:rPr>
        <w:t>Культурно-массовый:</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u w:val="single"/>
          <w:lang w:eastAsia="ru-RU"/>
        </w:rPr>
        <w:t>Цели создания сектора:</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xml:space="preserve">- организация </w:t>
      </w:r>
      <w:proofErr w:type="spellStart"/>
      <w:r w:rsidRPr="0047067F">
        <w:rPr>
          <w:rFonts w:ascii="Times New Roman" w:eastAsia="Calibri" w:hAnsi="Times New Roman" w:cs="Times New Roman"/>
          <w:sz w:val="28"/>
          <w:szCs w:val="28"/>
          <w:lang w:eastAsia="ru-RU"/>
        </w:rPr>
        <w:t>внутришкольных</w:t>
      </w:r>
      <w:proofErr w:type="spellEnd"/>
      <w:r w:rsidRPr="0047067F">
        <w:rPr>
          <w:rFonts w:ascii="Times New Roman" w:eastAsia="Calibri" w:hAnsi="Times New Roman" w:cs="Times New Roman"/>
          <w:sz w:val="28"/>
          <w:szCs w:val="28"/>
          <w:lang w:eastAsia="ru-RU"/>
        </w:rPr>
        <w:t xml:space="preserve"> мероприятий;</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организация досуга учащихся.</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xml:space="preserve">Задействованные обучающиеся: Малютин Александр, Антипова Анна,   </w:t>
      </w:r>
      <w:proofErr w:type="spellStart"/>
      <w:r w:rsidRPr="0047067F">
        <w:rPr>
          <w:rFonts w:ascii="Times New Roman" w:eastAsia="Calibri" w:hAnsi="Times New Roman" w:cs="Times New Roman"/>
          <w:sz w:val="28"/>
          <w:szCs w:val="28"/>
          <w:lang w:eastAsia="ru-RU"/>
        </w:rPr>
        <w:t>Вобликов</w:t>
      </w:r>
      <w:proofErr w:type="spellEnd"/>
      <w:r w:rsidRPr="0047067F">
        <w:rPr>
          <w:rFonts w:ascii="Times New Roman" w:eastAsia="Calibri" w:hAnsi="Times New Roman" w:cs="Times New Roman"/>
          <w:sz w:val="28"/>
          <w:szCs w:val="28"/>
          <w:lang w:eastAsia="ru-RU"/>
        </w:rPr>
        <w:t xml:space="preserve"> Александр, </w:t>
      </w:r>
      <w:proofErr w:type="spellStart"/>
      <w:r w:rsidRPr="0047067F">
        <w:rPr>
          <w:rFonts w:ascii="Times New Roman" w:eastAsia="Calibri" w:hAnsi="Times New Roman" w:cs="Times New Roman"/>
          <w:sz w:val="28"/>
          <w:szCs w:val="28"/>
          <w:lang w:eastAsia="ru-RU"/>
        </w:rPr>
        <w:t>Загвозкин</w:t>
      </w:r>
      <w:proofErr w:type="spellEnd"/>
      <w:r w:rsidRPr="0047067F">
        <w:rPr>
          <w:rFonts w:ascii="Times New Roman" w:eastAsia="Calibri" w:hAnsi="Times New Roman" w:cs="Times New Roman"/>
          <w:sz w:val="28"/>
          <w:szCs w:val="28"/>
          <w:lang w:eastAsia="ru-RU"/>
        </w:rPr>
        <w:t xml:space="preserve"> Владимир, Федотов Никита. </w:t>
      </w:r>
      <w:proofErr w:type="spellStart"/>
      <w:r w:rsidRPr="0047067F">
        <w:rPr>
          <w:rFonts w:ascii="Times New Roman" w:eastAsia="Calibri" w:hAnsi="Times New Roman" w:cs="Times New Roman"/>
          <w:sz w:val="28"/>
          <w:szCs w:val="28"/>
          <w:lang w:eastAsia="ru-RU"/>
        </w:rPr>
        <w:t>Нуритдинова</w:t>
      </w:r>
      <w:proofErr w:type="spellEnd"/>
      <w:r w:rsidRPr="0047067F">
        <w:rPr>
          <w:rFonts w:ascii="Times New Roman" w:eastAsia="Calibri" w:hAnsi="Times New Roman" w:cs="Times New Roman"/>
          <w:sz w:val="28"/>
          <w:szCs w:val="28"/>
          <w:lang w:eastAsia="ru-RU"/>
        </w:rPr>
        <w:t xml:space="preserve"> </w:t>
      </w:r>
      <w:proofErr w:type="spellStart"/>
      <w:r w:rsidRPr="0047067F">
        <w:rPr>
          <w:rFonts w:ascii="Times New Roman" w:eastAsia="Calibri" w:hAnsi="Times New Roman" w:cs="Times New Roman"/>
          <w:sz w:val="28"/>
          <w:szCs w:val="28"/>
          <w:lang w:eastAsia="ru-RU"/>
        </w:rPr>
        <w:t>Комилахон</w:t>
      </w:r>
      <w:proofErr w:type="spellEnd"/>
      <w:r w:rsidRPr="0047067F">
        <w:rPr>
          <w:rFonts w:ascii="Times New Roman" w:eastAsia="Calibri" w:hAnsi="Times New Roman" w:cs="Times New Roman"/>
          <w:sz w:val="28"/>
          <w:szCs w:val="28"/>
          <w:lang w:eastAsia="ru-RU"/>
        </w:rPr>
        <w:t xml:space="preserve">, </w:t>
      </w:r>
      <w:proofErr w:type="spellStart"/>
      <w:r w:rsidRPr="0047067F">
        <w:rPr>
          <w:rFonts w:ascii="Times New Roman" w:eastAsia="Calibri" w:hAnsi="Times New Roman" w:cs="Times New Roman"/>
          <w:sz w:val="28"/>
          <w:szCs w:val="28"/>
          <w:lang w:eastAsia="ru-RU"/>
        </w:rPr>
        <w:t>Перепечаева</w:t>
      </w:r>
      <w:proofErr w:type="spellEnd"/>
      <w:r w:rsidRPr="0047067F">
        <w:rPr>
          <w:rFonts w:ascii="Times New Roman" w:eastAsia="Calibri" w:hAnsi="Times New Roman" w:cs="Times New Roman"/>
          <w:sz w:val="28"/>
          <w:szCs w:val="28"/>
          <w:lang w:eastAsia="ru-RU"/>
        </w:rPr>
        <w:t xml:space="preserve"> Мария.</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b/>
          <w:sz w:val="28"/>
          <w:szCs w:val="28"/>
          <w:u w:val="single"/>
          <w:lang w:eastAsia="ru-RU"/>
        </w:rPr>
      </w:pPr>
      <w:r w:rsidRPr="0047067F">
        <w:rPr>
          <w:rFonts w:ascii="Times New Roman" w:eastAsia="Calibri" w:hAnsi="Times New Roman" w:cs="Times New Roman"/>
          <w:b/>
          <w:sz w:val="28"/>
          <w:szCs w:val="28"/>
          <w:u w:val="single"/>
          <w:lang w:eastAsia="ru-RU"/>
        </w:rPr>
        <w:t>Спортивный:</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u w:val="single"/>
          <w:lang w:eastAsia="ru-RU"/>
        </w:rPr>
        <w:t>Цели создания сектора:</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организация школьных спортивных соревнований;</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помощь в подготовке к соревнованиям более высокого уровня;</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помощь учителям физ. культуры в проведении  спортивных недель.</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lastRenderedPageBreak/>
        <w:t xml:space="preserve">Красников Иван, </w:t>
      </w:r>
      <w:proofErr w:type="spellStart"/>
      <w:r w:rsidRPr="0047067F">
        <w:rPr>
          <w:rFonts w:ascii="Times New Roman" w:eastAsia="Calibri" w:hAnsi="Times New Roman" w:cs="Times New Roman"/>
          <w:sz w:val="28"/>
          <w:szCs w:val="28"/>
          <w:lang w:eastAsia="ru-RU"/>
        </w:rPr>
        <w:t>Вобликов</w:t>
      </w:r>
      <w:proofErr w:type="spellEnd"/>
      <w:r w:rsidRPr="0047067F">
        <w:rPr>
          <w:rFonts w:ascii="Times New Roman" w:eastAsia="Calibri" w:hAnsi="Times New Roman" w:cs="Times New Roman"/>
          <w:sz w:val="28"/>
          <w:szCs w:val="28"/>
          <w:lang w:eastAsia="ru-RU"/>
        </w:rPr>
        <w:t xml:space="preserve"> Александр, </w:t>
      </w:r>
      <w:proofErr w:type="spellStart"/>
      <w:r w:rsidRPr="0047067F">
        <w:rPr>
          <w:rFonts w:ascii="Times New Roman" w:eastAsia="Calibri" w:hAnsi="Times New Roman" w:cs="Times New Roman"/>
          <w:sz w:val="28"/>
          <w:szCs w:val="28"/>
          <w:lang w:eastAsia="ru-RU"/>
        </w:rPr>
        <w:t>Загвозкин</w:t>
      </w:r>
      <w:proofErr w:type="spellEnd"/>
      <w:r w:rsidRPr="0047067F">
        <w:rPr>
          <w:rFonts w:ascii="Times New Roman" w:eastAsia="Calibri" w:hAnsi="Times New Roman" w:cs="Times New Roman"/>
          <w:sz w:val="28"/>
          <w:szCs w:val="28"/>
          <w:lang w:eastAsia="ru-RU"/>
        </w:rPr>
        <w:t xml:space="preserve"> Владимир, Федотов Никита.</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b/>
          <w:sz w:val="28"/>
          <w:szCs w:val="28"/>
          <w:lang w:eastAsia="ru-RU"/>
        </w:rPr>
      </w:pPr>
      <w:r w:rsidRPr="0047067F">
        <w:rPr>
          <w:rFonts w:ascii="Times New Roman" w:eastAsia="Calibri" w:hAnsi="Times New Roman" w:cs="Times New Roman"/>
          <w:b/>
          <w:sz w:val="28"/>
          <w:szCs w:val="28"/>
          <w:u w:val="single"/>
          <w:lang w:eastAsia="ru-RU"/>
        </w:rPr>
        <w:t>Хозяйственный:</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организация мероприятий по поддержанию чистоты в классе/школе;</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уход за растениями в классе.</w:t>
      </w:r>
    </w:p>
    <w:p w:rsidR="0047067F" w:rsidRPr="0047067F" w:rsidRDefault="0047067F" w:rsidP="0047067F">
      <w:pPr>
        <w:spacing w:before="100" w:beforeAutospacing="1" w:after="100" w:afterAutospacing="1" w:line="240" w:lineRule="auto"/>
        <w:jc w:val="both"/>
        <w:rPr>
          <w:rFonts w:ascii="Times New Roman" w:eastAsia="Calibri" w:hAnsi="Times New Roman" w:cs="Times New Roman"/>
          <w:sz w:val="28"/>
          <w:szCs w:val="28"/>
          <w:lang w:eastAsia="ru-RU"/>
        </w:rPr>
      </w:pPr>
      <w:r w:rsidRPr="0047067F">
        <w:rPr>
          <w:rFonts w:ascii="Times New Roman" w:eastAsia="Calibri" w:hAnsi="Times New Roman" w:cs="Times New Roman"/>
          <w:sz w:val="28"/>
          <w:szCs w:val="28"/>
          <w:lang w:eastAsia="ru-RU"/>
        </w:rPr>
        <w:t xml:space="preserve">Задействованные обучающиеся: Антипова Анна, </w:t>
      </w:r>
      <w:proofErr w:type="spellStart"/>
      <w:r w:rsidRPr="0047067F">
        <w:rPr>
          <w:rFonts w:ascii="Times New Roman" w:eastAsia="Calibri" w:hAnsi="Times New Roman" w:cs="Times New Roman"/>
          <w:sz w:val="28"/>
          <w:szCs w:val="28"/>
          <w:lang w:eastAsia="ru-RU"/>
        </w:rPr>
        <w:t>Нуритдинова</w:t>
      </w:r>
      <w:proofErr w:type="spellEnd"/>
      <w:r w:rsidRPr="0047067F">
        <w:rPr>
          <w:rFonts w:ascii="Times New Roman" w:eastAsia="Calibri" w:hAnsi="Times New Roman" w:cs="Times New Roman"/>
          <w:sz w:val="28"/>
          <w:szCs w:val="28"/>
          <w:lang w:eastAsia="ru-RU"/>
        </w:rPr>
        <w:t xml:space="preserve"> </w:t>
      </w:r>
      <w:proofErr w:type="spellStart"/>
      <w:r w:rsidRPr="0047067F">
        <w:rPr>
          <w:rFonts w:ascii="Times New Roman" w:eastAsia="Calibri" w:hAnsi="Times New Roman" w:cs="Times New Roman"/>
          <w:sz w:val="28"/>
          <w:szCs w:val="28"/>
          <w:lang w:eastAsia="ru-RU"/>
        </w:rPr>
        <w:t>Комилахон</w:t>
      </w:r>
      <w:proofErr w:type="spellEnd"/>
      <w:r w:rsidRPr="0047067F">
        <w:rPr>
          <w:rFonts w:ascii="Times New Roman" w:eastAsia="Calibri" w:hAnsi="Times New Roman" w:cs="Times New Roman"/>
          <w:sz w:val="28"/>
          <w:szCs w:val="28"/>
          <w:lang w:eastAsia="ru-RU"/>
        </w:rPr>
        <w:t xml:space="preserve">, </w:t>
      </w:r>
      <w:proofErr w:type="spellStart"/>
      <w:r w:rsidRPr="0047067F">
        <w:rPr>
          <w:rFonts w:ascii="Times New Roman" w:eastAsia="Calibri" w:hAnsi="Times New Roman" w:cs="Times New Roman"/>
          <w:sz w:val="28"/>
          <w:szCs w:val="28"/>
          <w:lang w:eastAsia="ru-RU"/>
        </w:rPr>
        <w:t>Перепечаева</w:t>
      </w:r>
      <w:proofErr w:type="spellEnd"/>
      <w:r w:rsidRPr="0047067F">
        <w:rPr>
          <w:rFonts w:ascii="Times New Roman" w:eastAsia="Calibri" w:hAnsi="Times New Roman" w:cs="Times New Roman"/>
          <w:sz w:val="28"/>
          <w:szCs w:val="28"/>
          <w:lang w:eastAsia="ru-RU"/>
        </w:rPr>
        <w:t xml:space="preserve"> Мария.</w:t>
      </w:r>
    </w:p>
    <w:p w:rsidR="0047067F" w:rsidRPr="0047067F" w:rsidRDefault="0047067F" w:rsidP="0047067F">
      <w:pPr>
        <w:suppressAutoHyphens/>
        <w:spacing w:after="0" w:line="240" w:lineRule="auto"/>
        <w:jc w:val="both"/>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Кроме постоянных обязанностей все дети следят за культурой речи и межличностных отношений, согласно графику и плану проведения всевозможных мероприятий задействованы в дежурстве по классу и школе, в классных, общешкольных, районных и областных мероприятиях.</w:t>
      </w:r>
    </w:p>
    <w:p w:rsidR="0047067F" w:rsidRPr="0047067F" w:rsidRDefault="0047067F" w:rsidP="0047067F">
      <w:pPr>
        <w:suppressAutoHyphens/>
        <w:spacing w:after="0" w:line="240" w:lineRule="auto"/>
        <w:rPr>
          <w:rFonts w:ascii="Times New Roman" w:eastAsia="Times New Roman" w:hAnsi="Times New Roman" w:cs="Times New Roman"/>
          <w:color w:val="000000"/>
          <w:sz w:val="28"/>
          <w:szCs w:val="28"/>
          <w:lang w:eastAsia="ar-SA"/>
        </w:rPr>
      </w:pPr>
    </w:p>
    <w:p w:rsidR="0047067F" w:rsidRPr="0047067F" w:rsidRDefault="0047067F" w:rsidP="0047067F">
      <w:pPr>
        <w:numPr>
          <w:ilvl w:val="0"/>
          <w:numId w:val="11"/>
        </w:numPr>
        <w:suppressAutoHyphens/>
        <w:spacing w:after="0" w:line="240" w:lineRule="auto"/>
        <w:ind w:left="1050"/>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дети по заданию учителя собираются и сами разрабатывают план действий.</w:t>
      </w:r>
    </w:p>
    <w:p w:rsidR="0047067F" w:rsidRPr="0047067F" w:rsidRDefault="002A49A2" w:rsidP="0047067F">
      <w:pPr>
        <w:suppressAutoHyphens/>
        <w:spacing w:after="0" w:line="240" w:lineRule="auto"/>
        <w:rPr>
          <w:rFonts w:ascii="Times New Roman" w:eastAsia="Times New Roman" w:hAnsi="Times New Roman" w:cs="Times New Roman"/>
          <w:sz w:val="28"/>
          <w:szCs w:val="28"/>
          <w:lang w:eastAsia="ar-SA"/>
        </w:rPr>
      </w:pPr>
      <w:hyperlink r:id="rId18" w:history="1"/>
    </w:p>
    <w:tbl>
      <w:tblPr>
        <w:tblW w:w="0" w:type="auto"/>
        <w:tblInd w:w="-360" w:type="dxa"/>
        <w:tblLayout w:type="fixed"/>
        <w:tblCellMar>
          <w:left w:w="0" w:type="dxa"/>
          <w:right w:w="0" w:type="dxa"/>
        </w:tblCellMar>
        <w:tblLook w:val="0000" w:firstRow="0" w:lastRow="0" w:firstColumn="0" w:lastColumn="0" w:noHBand="0" w:noVBand="0"/>
      </w:tblPr>
      <w:tblGrid>
        <w:gridCol w:w="5975"/>
        <w:gridCol w:w="3749"/>
      </w:tblGrid>
      <w:tr w:rsidR="0047067F" w:rsidRPr="0047067F" w:rsidTr="004D2FCA">
        <w:trPr>
          <w:trHeight w:val="305"/>
        </w:trPr>
        <w:tc>
          <w:tcPr>
            <w:tcW w:w="5975" w:type="dxa"/>
            <w:tcBorders>
              <w:top w:val="single" w:sz="4" w:space="0" w:color="000000"/>
              <w:left w:val="single" w:sz="4" w:space="0" w:color="000000"/>
              <w:bottom w:val="single" w:sz="4" w:space="0" w:color="000000"/>
            </w:tcBorders>
            <w:shd w:val="clear" w:color="auto" w:fill="auto"/>
          </w:tcPr>
          <w:p w:rsidR="0047067F" w:rsidRPr="0047067F" w:rsidRDefault="0047067F" w:rsidP="0047067F">
            <w:pPr>
              <w:suppressAutoHyphens/>
              <w:snapToGrid w:val="0"/>
              <w:spacing w:after="0" w:line="0" w:lineRule="atLeast"/>
              <w:jc w:val="both"/>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Дело, вызвавшее наибольший интерес у детей</w:t>
            </w:r>
          </w:p>
        </w:tc>
        <w:tc>
          <w:tcPr>
            <w:tcW w:w="3749" w:type="dxa"/>
            <w:tcBorders>
              <w:top w:val="single" w:sz="4" w:space="0" w:color="000000"/>
              <w:left w:val="single" w:sz="4" w:space="0" w:color="000000"/>
              <w:bottom w:val="single" w:sz="4" w:space="0" w:color="000000"/>
              <w:right w:val="single" w:sz="4" w:space="0" w:color="000000"/>
            </w:tcBorders>
            <w:shd w:val="clear" w:color="auto" w:fill="auto"/>
          </w:tcPr>
          <w:p w:rsidR="0047067F" w:rsidRPr="0047067F" w:rsidRDefault="0047067F" w:rsidP="0047067F">
            <w:pPr>
              <w:suppressAutoHyphens/>
              <w:snapToGrid w:val="0"/>
              <w:spacing w:after="0" w:line="0" w:lineRule="atLeast"/>
              <w:jc w:val="both"/>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Сколько детей имели поручения</w:t>
            </w:r>
          </w:p>
        </w:tc>
      </w:tr>
      <w:tr w:rsidR="0047067F" w:rsidRPr="0047067F" w:rsidTr="004D2FCA">
        <w:trPr>
          <w:trHeight w:val="325"/>
        </w:trPr>
        <w:tc>
          <w:tcPr>
            <w:tcW w:w="5975" w:type="dxa"/>
            <w:tcBorders>
              <w:top w:val="single" w:sz="4" w:space="0" w:color="000000"/>
              <w:left w:val="single" w:sz="4" w:space="0" w:color="000000"/>
              <w:bottom w:val="single" w:sz="4" w:space="0" w:color="000000"/>
            </w:tcBorders>
            <w:shd w:val="clear" w:color="auto" w:fill="auto"/>
          </w:tcPr>
          <w:p w:rsidR="0047067F" w:rsidRPr="0047067F" w:rsidRDefault="0047067F" w:rsidP="0047067F">
            <w:pPr>
              <w:suppressAutoHyphens/>
              <w:snapToGrid w:val="0"/>
              <w:spacing w:after="0" w:line="240" w:lineRule="auto"/>
              <w:jc w:val="both"/>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Подготовка и проведение праздника День учителя и новогоднего праздника 2015г.</w:t>
            </w:r>
          </w:p>
          <w:p w:rsidR="0047067F" w:rsidRPr="0047067F" w:rsidRDefault="0047067F" w:rsidP="0047067F">
            <w:pPr>
              <w:suppressAutoHyphens/>
              <w:snapToGrid w:val="0"/>
              <w:spacing w:after="0" w:line="240" w:lineRule="auto"/>
              <w:jc w:val="both"/>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Подготовка и проведение мероприятия для обучающихся 9-11 классов День памяти воинов-интернационалистов.</w:t>
            </w:r>
          </w:p>
        </w:tc>
        <w:tc>
          <w:tcPr>
            <w:tcW w:w="3749" w:type="dxa"/>
            <w:tcBorders>
              <w:top w:val="single" w:sz="4" w:space="0" w:color="000000"/>
              <w:left w:val="single" w:sz="4" w:space="0" w:color="000000"/>
              <w:bottom w:val="single" w:sz="4" w:space="0" w:color="000000"/>
              <w:right w:val="single" w:sz="4" w:space="0" w:color="000000"/>
            </w:tcBorders>
            <w:shd w:val="clear" w:color="auto" w:fill="auto"/>
          </w:tcPr>
          <w:p w:rsidR="0047067F" w:rsidRPr="0047067F" w:rsidRDefault="0047067F" w:rsidP="0047067F">
            <w:pPr>
              <w:suppressAutoHyphens/>
              <w:snapToGrid w:val="0"/>
              <w:spacing w:after="0" w:line="240" w:lineRule="auto"/>
              <w:jc w:val="both"/>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8</w:t>
            </w:r>
          </w:p>
        </w:tc>
      </w:tr>
    </w:tbl>
    <w:p w:rsidR="0047067F" w:rsidRPr="0047067F" w:rsidRDefault="0047067F" w:rsidP="0047067F">
      <w:pPr>
        <w:suppressAutoHyphens/>
        <w:spacing w:after="0" w:line="240" w:lineRule="auto"/>
        <w:jc w:val="both"/>
        <w:rPr>
          <w:rFonts w:ascii="Times New Roman" w:eastAsia="Times New Roman" w:hAnsi="Times New Roman" w:cs="Times New Roman"/>
          <w:sz w:val="24"/>
          <w:szCs w:val="24"/>
          <w:lang w:eastAsia="ar-SA"/>
        </w:rPr>
      </w:pPr>
    </w:p>
    <w:p w:rsidR="0047067F" w:rsidRPr="0047067F" w:rsidRDefault="0047067F" w:rsidP="0047067F">
      <w:pPr>
        <w:suppressAutoHyphens/>
        <w:spacing w:after="0" w:line="240" w:lineRule="auto"/>
        <w:jc w:val="both"/>
        <w:rPr>
          <w:rFonts w:ascii="Times New Roman" w:eastAsia="Times New Roman" w:hAnsi="Times New Roman" w:cs="Times New Roman"/>
          <w:sz w:val="24"/>
          <w:szCs w:val="24"/>
          <w:lang w:eastAsia="ar-SA"/>
        </w:rPr>
      </w:pPr>
    </w:p>
    <w:p w:rsidR="0047067F" w:rsidRPr="0047067F" w:rsidRDefault="0047067F" w:rsidP="0047067F">
      <w:pPr>
        <w:suppressAutoHyphens/>
        <w:spacing w:after="0" w:line="240" w:lineRule="auto"/>
        <w:jc w:val="center"/>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Заслуживают поощрения:</w:t>
      </w:r>
    </w:p>
    <w:tbl>
      <w:tblPr>
        <w:tblW w:w="9730" w:type="dxa"/>
        <w:tblInd w:w="-360" w:type="dxa"/>
        <w:tblLayout w:type="fixed"/>
        <w:tblCellMar>
          <w:left w:w="0" w:type="dxa"/>
          <w:right w:w="0" w:type="dxa"/>
        </w:tblCellMar>
        <w:tblLook w:val="0000" w:firstRow="0" w:lastRow="0" w:firstColumn="0" w:lastColumn="0" w:noHBand="0" w:noVBand="0"/>
      </w:tblPr>
      <w:tblGrid>
        <w:gridCol w:w="5940"/>
        <w:gridCol w:w="3790"/>
      </w:tblGrid>
      <w:tr w:rsidR="0047067F" w:rsidRPr="0047067F" w:rsidTr="004D2FCA">
        <w:tc>
          <w:tcPr>
            <w:tcW w:w="5940" w:type="dxa"/>
            <w:tcBorders>
              <w:top w:val="single" w:sz="4" w:space="0" w:color="000000"/>
              <w:left w:val="single" w:sz="4" w:space="0" w:color="000000"/>
              <w:bottom w:val="single" w:sz="4" w:space="0" w:color="000000"/>
            </w:tcBorders>
            <w:shd w:val="clear" w:color="auto" w:fill="auto"/>
          </w:tcPr>
          <w:p w:rsidR="0047067F" w:rsidRPr="0047067F" w:rsidRDefault="0047067F" w:rsidP="0047067F">
            <w:pPr>
              <w:suppressAutoHyphens/>
              <w:snapToGrid w:val="0"/>
              <w:spacing w:after="0" w:line="0" w:lineRule="atLeast"/>
              <w:jc w:val="both"/>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Фамилия, имя ребенка</w:t>
            </w:r>
          </w:p>
        </w:tc>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47067F" w:rsidRPr="0047067F" w:rsidRDefault="0047067F" w:rsidP="0047067F">
            <w:pPr>
              <w:suppressAutoHyphens/>
              <w:snapToGrid w:val="0"/>
              <w:spacing w:after="0" w:line="0" w:lineRule="atLeast"/>
              <w:jc w:val="both"/>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За что заслужил поощрение</w:t>
            </w:r>
          </w:p>
        </w:tc>
      </w:tr>
      <w:tr w:rsidR="0047067F" w:rsidRPr="0047067F" w:rsidTr="004D2FCA">
        <w:tc>
          <w:tcPr>
            <w:tcW w:w="5940" w:type="dxa"/>
            <w:tcBorders>
              <w:top w:val="single" w:sz="4" w:space="0" w:color="000000"/>
              <w:left w:val="single" w:sz="4" w:space="0" w:color="000000"/>
              <w:bottom w:val="single" w:sz="4" w:space="0" w:color="000000"/>
            </w:tcBorders>
            <w:shd w:val="clear" w:color="auto" w:fill="auto"/>
          </w:tcPr>
          <w:p w:rsidR="0047067F" w:rsidRPr="0047067F" w:rsidRDefault="0047067F" w:rsidP="0047067F">
            <w:pPr>
              <w:suppressAutoHyphens/>
              <w:spacing w:after="0" w:line="240" w:lineRule="auto"/>
              <w:jc w:val="both"/>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pacing w:val="-3"/>
                <w:sz w:val="28"/>
                <w:szCs w:val="28"/>
                <w:lang w:eastAsia="ar-SA"/>
              </w:rPr>
              <w:t>Все обучающиеся класса</w:t>
            </w:r>
          </w:p>
        </w:tc>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47067F" w:rsidRPr="0047067F" w:rsidRDefault="0047067F" w:rsidP="0047067F">
            <w:pPr>
              <w:suppressAutoHyphens/>
              <w:snapToGrid w:val="0"/>
              <w:spacing w:after="0" w:line="240" w:lineRule="auto"/>
              <w:jc w:val="both"/>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 xml:space="preserve">За активное участие в </w:t>
            </w:r>
          </w:p>
          <w:p w:rsidR="0047067F" w:rsidRPr="0047067F" w:rsidRDefault="0047067F" w:rsidP="0047067F">
            <w:pPr>
              <w:suppressAutoHyphens/>
              <w:spacing w:after="0" w:line="240" w:lineRule="auto"/>
              <w:jc w:val="both"/>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 xml:space="preserve">школьных, </w:t>
            </w:r>
          </w:p>
          <w:p w:rsidR="0047067F" w:rsidRPr="0047067F" w:rsidRDefault="0047067F" w:rsidP="0047067F">
            <w:pPr>
              <w:suppressAutoHyphens/>
              <w:spacing w:after="0" w:line="240" w:lineRule="auto"/>
              <w:jc w:val="both"/>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 xml:space="preserve">муниципальных, </w:t>
            </w:r>
          </w:p>
          <w:p w:rsidR="0047067F" w:rsidRPr="0047067F" w:rsidRDefault="0047067F" w:rsidP="0047067F">
            <w:pPr>
              <w:suppressAutoHyphens/>
              <w:spacing w:after="0" w:line="240" w:lineRule="auto"/>
              <w:jc w:val="both"/>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 xml:space="preserve">региональных, </w:t>
            </w:r>
          </w:p>
          <w:p w:rsidR="0047067F" w:rsidRPr="0047067F" w:rsidRDefault="0047067F" w:rsidP="0047067F">
            <w:pPr>
              <w:suppressAutoHyphens/>
              <w:spacing w:after="0" w:line="240" w:lineRule="auto"/>
              <w:jc w:val="both"/>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 xml:space="preserve">всероссийских </w:t>
            </w:r>
          </w:p>
          <w:p w:rsidR="0047067F" w:rsidRPr="0047067F" w:rsidRDefault="0047067F" w:rsidP="0047067F">
            <w:pPr>
              <w:suppressAutoHyphens/>
              <w:spacing w:after="0" w:line="240" w:lineRule="auto"/>
              <w:jc w:val="both"/>
              <w:rPr>
                <w:rFonts w:ascii="Times New Roman" w:eastAsia="Times New Roman" w:hAnsi="Times New Roman" w:cs="Times New Roman"/>
                <w:sz w:val="28"/>
                <w:szCs w:val="28"/>
                <w:lang w:eastAsia="ar-SA"/>
              </w:rPr>
            </w:pPr>
            <w:r w:rsidRPr="0047067F">
              <w:rPr>
                <w:rFonts w:ascii="Times New Roman" w:eastAsia="Times New Roman" w:hAnsi="Times New Roman" w:cs="Times New Roman"/>
                <w:sz w:val="28"/>
                <w:szCs w:val="28"/>
                <w:lang w:eastAsia="ar-SA"/>
              </w:rPr>
              <w:t>мероприятиях.</w:t>
            </w:r>
          </w:p>
        </w:tc>
      </w:tr>
    </w:tbl>
    <w:p w:rsidR="0047067F" w:rsidRPr="0047067F" w:rsidRDefault="0047067F" w:rsidP="0047067F">
      <w:pPr>
        <w:suppressAutoHyphens/>
        <w:spacing w:after="0" w:line="240" w:lineRule="auto"/>
        <w:ind w:right="2822"/>
        <w:rPr>
          <w:rFonts w:ascii="Times New Roman" w:eastAsia="Times New Roman" w:hAnsi="Times New Roman" w:cs="Times New Roman"/>
          <w:iCs/>
          <w:color w:val="000000"/>
          <w:sz w:val="28"/>
          <w:szCs w:val="28"/>
          <w:lang w:eastAsia="ar-SA"/>
        </w:rPr>
      </w:pPr>
      <w:r w:rsidRPr="0047067F">
        <w:rPr>
          <w:rFonts w:ascii="Times New Roman" w:eastAsia="Times New Roman" w:hAnsi="Times New Roman" w:cs="Times New Roman"/>
          <w:iCs/>
          <w:color w:val="000000"/>
          <w:sz w:val="28"/>
          <w:szCs w:val="28"/>
          <w:lang w:eastAsia="ar-SA"/>
        </w:rPr>
        <w:t>Получилось:</w:t>
      </w:r>
    </w:p>
    <w:p w:rsidR="0047067F" w:rsidRPr="0047067F" w:rsidRDefault="0047067F" w:rsidP="0047067F">
      <w:pPr>
        <w:suppressAutoHyphens/>
        <w:spacing w:after="0" w:line="240" w:lineRule="auto"/>
        <w:ind w:right="2822"/>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1.Общешкольные и внешкольные дела:</w:t>
      </w:r>
    </w:p>
    <w:p w:rsidR="0047067F" w:rsidRPr="0047067F" w:rsidRDefault="0047067F" w:rsidP="0047067F">
      <w:pPr>
        <w:numPr>
          <w:ilvl w:val="0"/>
          <w:numId w:val="8"/>
        </w:numPr>
        <w:suppressAutoHyphens/>
        <w:spacing w:after="0" w:line="240" w:lineRule="auto"/>
        <w:ind w:left="1694" w:right="3226"/>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День знаний.</w:t>
      </w:r>
    </w:p>
    <w:p w:rsidR="0047067F" w:rsidRPr="0047067F" w:rsidRDefault="0047067F" w:rsidP="0047067F">
      <w:pPr>
        <w:numPr>
          <w:ilvl w:val="0"/>
          <w:numId w:val="8"/>
        </w:numPr>
        <w:suppressAutoHyphens/>
        <w:spacing w:after="0" w:line="240" w:lineRule="auto"/>
        <w:ind w:left="1694" w:right="3226"/>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День учителя.</w:t>
      </w:r>
    </w:p>
    <w:p w:rsidR="0047067F" w:rsidRPr="0047067F" w:rsidRDefault="0047067F" w:rsidP="0047067F">
      <w:pPr>
        <w:numPr>
          <w:ilvl w:val="0"/>
          <w:numId w:val="8"/>
        </w:numPr>
        <w:suppressAutoHyphens/>
        <w:spacing w:after="0" w:line="240" w:lineRule="auto"/>
        <w:ind w:left="1694" w:right="3226"/>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Подготовка и проведение Новогоднего вечера.</w:t>
      </w:r>
    </w:p>
    <w:p w:rsidR="0047067F" w:rsidRPr="0047067F" w:rsidRDefault="0047067F" w:rsidP="0047067F">
      <w:pPr>
        <w:numPr>
          <w:ilvl w:val="0"/>
          <w:numId w:val="8"/>
        </w:numPr>
        <w:suppressAutoHyphens/>
        <w:spacing w:after="0" w:line="240" w:lineRule="auto"/>
        <w:ind w:left="1694" w:right="3226"/>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i/>
          <w:iCs/>
          <w:color w:val="000000"/>
          <w:sz w:val="28"/>
          <w:szCs w:val="28"/>
          <w:lang w:eastAsia="ar-SA"/>
        </w:rPr>
        <w:t> </w:t>
      </w:r>
      <w:r w:rsidRPr="0047067F">
        <w:rPr>
          <w:rFonts w:ascii="Times New Roman" w:eastAsia="Times New Roman" w:hAnsi="Times New Roman" w:cs="Times New Roman"/>
          <w:color w:val="000000"/>
          <w:sz w:val="28"/>
          <w:szCs w:val="28"/>
          <w:lang w:eastAsia="ar-SA"/>
        </w:rPr>
        <w:t>Участие в конкурсе стихов.</w:t>
      </w:r>
    </w:p>
    <w:p w:rsidR="0047067F" w:rsidRPr="0047067F" w:rsidRDefault="0047067F" w:rsidP="0047067F">
      <w:pPr>
        <w:numPr>
          <w:ilvl w:val="0"/>
          <w:numId w:val="8"/>
        </w:numPr>
        <w:suppressAutoHyphens/>
        <w:spacing w:after="0" w:line="240" w:lineRule="auto"/>
        <w:ind w:left="1694" w:right="3226"/>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 xml:space="preserve">Подготовка и проведение мероприятий связанных с </w:t>
      </w:r>
      <w:r w:rsidRPr="0047067F">
        <w:rPr>
          <w:rFonts w:ascii="Times New Roman" w:eastAsia="Times New Roman" w:hAnsi="Times New Roman" w:cs="Times New Roman"/>
          <w:color w:val="000000"/>
          <w:sz w:val="28"/>
          <w:szCs w:val="28"/>
          <w:lang w:eastAsia="ar-SA"/>
        </w:rPr>
        <w:lastRenderedPageBreak/>
        <w:t>празднованием 71-летия Победы в Вов.</w:t>
      </w:r>
    </w:p>
    <w:p w:rsidR="0047067F" w:rsidRPr="0047067F" w:rsidRDefault="0047067F" w:rsidP="0047067F">
      <w:pPr>
        <w:numPr>
          <w:ilvl w:val="0"/>
          <w:numId w:val="8"/>
        </w:numPr>
        <w:suppressAutoHyphens/>
        <w:spacing w:after="0" w:line="240" w:lineRule="auto"/>
        <w:ind w:left="1694" w:right="3226"/>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Участие в школьных и районных и областных соревнованиях по футболу,  баскетболу.</w:t>
      </w:r>
    </w:p>
    <w:p w:rsidR="0047067F" w:rsidRPr="0047067F" w:rsidRDefault="0047067F" w:rsidP="0047067F">
      <w:pPr>
        <w:suppressAutoHyphens/>
        <w:spacing w:after="0" w:line="240" w:lineRule="auto"/>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Посещение детско-юношеской филармонии.</w:t>
      </w:r>
    </w:p>
    <w:p w:rsidR="0047067F" w:rsidRPr="0047067F" w:rsidRDefault="0047067F" w:rsidP="0047067F">
      <w:pPr>
        <w:suppressAutoHyphens/>
        <w:spacing w:after="0" w:line="240" w:lineRule="auto"/>
        <w:rPr>
          <w:rFonts w:ascii="Times New Roman" w:eastAsia="Times New Roman" w:hAnsi="Times New Roman" w:cs="Times New Roman"/>
          <w:b/>
          <w:color w:val="000000"/>
          <w:sz w:val="28"/>
          <w:szCs w:val="28"/>
          <w:lang w:eastAsia="ar-SA"/>
        </w:rPr>
      </w:pPr>
      <w:r w:rsidRPr="0047067F">
        <w:rPr>
          <w:rFonts w:ascii="Times New Roman" w:eastAsia="Times New Roman" w:hAnsi="Times New Roman" w:cs="Times New Roman"/>
          <w:b/>
          <w:color w:val="000000"/>
          <w:sz w:val="28"/>
          <w:szCs w:val="28"/>
          <w:lang w:eastAsia="ar-SA"/>
        </w:rPr>
        <w:t>Общая оценка деятельности класса.</w:t>
      </w:r>
    </w:p>
    <w:p w:rsidR="0047067F" w:rsidRPr="0047067F" w:rsidRDefault="0047067F" w:rsidP="0047067F">
      <w:pPr>
        <w:suppressAutoHyphens/>
        <w:spacing w:after="0" w:line="240" w:lineRule="auto"/>
        <w:ind w:right="86"/>
        <w:jc w:val="both"/>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 xml:space="preserve">Активно участвовали в жизни класса и школы. Никто не оставался в стороне от жизни класса. </w:t>
      </w:r>
    </w:p>
    <w:p w:rsidR="0047067F" w:rsidRPr="0047067F" w:rsidRDefault="0047067F" w:rsidP="0047067F">
      <w:pPr>
        <w:suppressAutoHyphens/>
        <w:spacing w:after="0" w:line="240" w:lineRule="auto"/>
        <w:rPr>
          <w:rFonts w:ascii="Times New Roman" w:eastAsia="Times New Roman" w:hAnsi="Times New Roman" w:cs="Times New Roman"/>
          <w:b/>
          <w:color w:val="000000"/>
          <w:sz w:val="28"/>
          <w:szCs w:val="28"/>
          <w:lang w:eastAsia="ar-SA"/>
        </w:rPr>
      </w:pPr>
      <w:r w:rsidRPr="0047067F">
        <w:rPr>
          <w:rFonts w:ascii="Times New Roman" w:eastAsia="Times New Roman" w:hAnsi="Times New Roman" w:cs="Times New Roman"/>
          <w:b/>
          <w:color w:val="000000"/>
          <w:sz w:val="28"/>
          <w:szCs w:val="28"/>
          <w:lang w:eastAsia="ar-SA"/>
        </w:rPr>
        <w:t>Общая оценка учебной деятельности класса</w:t>
      </w:r>
    </w:p>
    <w:p w:rsidR="0047067F" w:rsidRPr="0047067F" w:rsidRDefault="0047067F" w:rsidP="0047067F">
      <w:pPr>
        <w:suppressAutoHyphens/>
        <w:spacing w:after="0" w:line="240" w:lineRule="auto"/>
        <w:ind w:right="82"/>
        <w:jc w:val="both"/>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 xml:space="preserve">Что касается успеваемости, то учебный год закончился со следующими результатами: из 8 учащихся - 7 закончили учебный год на «4» и «5». Из них на отлично </w:t>
      </w:r>
      <w:proofErr w:type="spellStart"/>
      <w:r w:rsidRPr="0047067F">
        <w:rPr>
          <w:rFonts w:ascii="Times New Roman" w:eastAsia="Times New Roman" w:hAnsi="Times New Roman" w:cs="Times New Roman"/>
          <w:color w:val="000000"/>
          <w:sz w:val="28"/>
          <w:szCs w:val="28"/>
          <w:lang w:eastAsia="ar-SA"/>
        </w:rPr>
        <w:t>Нуритдинова</w:t>
      </w:r>
      <w:proofErr w:type="spellEnd"/>
      <w:r w:rsidRPr="0047067F">
        <w:rPr>
          <w:rFonts w:ascii="Times New Roman" w:eastAsia="Times New Roman" w:hAnsi="Times New Roman" w:cs="Times New Roman"/>
          <w:color w:val="000000"/>
          <w:sz w:val="28"/>
          <w:szCs w:val="28"/>
          <w:lang w:eastAsia="ar-SA"/>
        </w:rPr>
        <w:t xml:space="preserve"> </w:t>
      </w:r>
      <w:proofErr w:type="spellStart"/>
      <w:r w:rsidRPr="0047067F">
        <w:rPr>
          <w:rFonts w:ascii="Times New Roman" w:eastAsia="Times New Roman" w:hAnsi="Times New Roman" w:cs="Times New Roman"/>
          <w:color w:val="000000"/>
          <w:sz w:val="28"/>
          <w:szCs w:val="28"/>
          <w:lang w:eastAsia="ar-SA"/>
        </w:rPr>
        <w:t>Комилахон</w:t>
      </w:r>
      <w:proofErr w:type="spellEnd"/>
      <w:r w:rsidRPr="0047067F">
        <w:rPr>
          <w:rFonts w:ascii="Times New Roman" w:eastAsia="Times New Roman" w:hAnsi="Times New Roman" w:cs="Times New Roman"/>
          <w:color w:val="000000"/>
          <w:sz w:val="28"/>
          <w:szCs w:val="28"/>
          <w:lang w:eastAsia="ar-SA"/>
        </w:rPr>
        <w:t>, У Антиповой Анны  одна тройка в полугодии по русскому языку. В течение года я следила за учебным процессом в классе, а именно: посещала уроки, общалась с преподавателями по поводу их успеваемости, организовывала встречи с их родителями, вела индивидуальную работу, поддерживала постоянную связь с родителями.</w:t>
      </w:r>
    </w:p>
    <w:p w:rsidR="0047067F" w:rsidRPr="0047067F" w:rsidRDefault="0047067F" w:rsidP="0047067F">
      <w:pPr>
        <w:suppressAutoHyphens/>
        <w:spacing w:after="0" w:line="240" w:lineRule="auto"/>
        <w:rPr>
          <w:rFonts w:ascii="Times New Roman" w:eastAsia="Times New Roman" w:hAnsi="Times New Roman" w:cs="Times New Roman"/>
          <w:sz w:val="24"/>
          <w:szCs w:val="24"/>
          <w:lang w:eastAsia="ar-SA"/>
        </w:rPr>
      </w:pPr>
    </w:p>
    <w:p w:rsidR="0047067F" w:rsidRPr="0047067F" w:rsidRDefault="0047067F" w:rsidP="0047067F">
      <w:pPr>
        <w:suppressAutoHyphens/>
        <w:spacing w:after="0" w:line="240" w:lineRule="auto"/>
        <w:rPr>
          <w:rFonts w:ascii="Times New Roman" w:eastAsia="Times New Roman" w:hAnsi="Times New Roman" w:cs="Times New Roman"/>
          <w:iCs/>
          <w:color w:val="000000"/>
          <w:sz w:val="28"/>
          <w:szCs w:val="28"/>
          <w:lang w:eastAsia="ar-SA"/>
        </w:rPr>
      </w:pPr>
      <w:r w:rsidRPr="0047067F">
        <w:rPr>
          <w:rFonts w:ascii="Times New Roman" w:eastAsia="Times New Roman" w:hAnsi="Times New Roman" w:cs="Times New Roman"/>
          <w:iCs/>
          <w:color w:val="000000"/>
          <w:sz w:val="28"/>
          <w:szCs w:val="28"/>
          <w:lang w:eastAsia="ar-SA"/>
        </w:rPr>
        <w:t>Планируем:</w:t>
      </w:r>
    </w:p>
    <w:p w:rsidR="0047067F" w:rsidRPr="0047067F" w:rsidRDefault="0047067F" w:rsidP="0047067F">
      <w:pPr>
        <w:numPr>
          <w:ilvl w:val="0"/>
          <w:numId w:val="5"/>
        </w:numPr>
        <w:suppressAutoHyphens/>
        <w:spacing w:after="0" w:line="240" w:lineRule="auto"/>
        <w:ind w:left="1584"/>
        <w:rPr>
          <w:rFonts w:ascii="Times New Roman" w:eastAsia="Times New Roman" w:hAnsi="Times New Roman" w:cs="Times New Roman"/>
          <w:i/>
          <w:iCs/>
          <w:color w:val="000000"/>
          <w:sz w:val="28"/>
          <w:szCs w:val="28"/>
          <w:u w:val="single"/>
          <w:lang w:eastAsia="ar-SA"/>
        </w:rPr>
      </w:pPr>
      <w:r w:rsidRPr="0047067F">
        <w:rPr>
          <w:rFonts w:ascii="Times New Roman" w:eastAsia="Times New Roman" w:hAnsi="Times New Roman" w:cs="Times New Roman"/>
          <w:color w:val="000000"/>
          <w:sz w:val="28"/>
          <w:szCs w:val="28"/>
          <w:lang w:eastAsia="ar-SA"/>
        </w:rPr>
        <w:t>Совместное мероприятие с участием учащихся и их родителей на тему: «Семья и Отечество в моей жизни».</w:t>
      </w:r>
    </w:p>
    <w:p w:rsidR="0047067F" w:rsidRPr="0047067F" w:rsidRDefault="0047067F" w:rsidP="0047067F">
      <w:pPr>
        <w:suppressAutoHyphens/>
        <w:spacing w:after="0" w:line="240" w:lineRule="auto"/>
        <w:jc w:val="both"/>
        <w:rPr>
          <w:rFonts w:ascii="Times New Roman" w:eastAsia="Times New Roman" w:hAnsi="Times New Roman" w:cs="Times New Roman"/>
          <w:color w:val="000000"/>
          <w:sz w:val="28"/>
          <w:szCs w:val="28"/>
          <w:lang w:eastAsia="ar-SA"/>
        </w:rPr>
      </w:pPr>
    </w:p>
    <w:p w:rsidR="0047067F" w:rsidRPr="0047067F" w:rsidRDefault="0047067F" w:rsidP="0047067F">
      <w:pPr>
        <w:suppressAutoHyphens/>
        <w:spacing w:after="0" w:line="240" w:lineRule="auto"/>
        <w:jc w:val="both"/>
        <w:rPr>
          <w:rFonts w:ascii="Times New Roman" w:eastAsia="Times New Roman" w:hAnsi="Times New Roman" w:cs="Times New Roman"/>
          <w:b/>
          <w:color w:val="000000"/>
          <w:sz w:val="28"/>
          <w:szCs w:val="28"/>
          <w:lang w:eastAsia="ar-SA"/>
        </w:rPr>
      </w:pPr>
      <w:r w:rsidRPr="0047067F">
        <w:rPr>
          <w:rFonts w:ascii="Times New Roman" w:eastAsia="Times New Roman" w:hAnsi="Times New Roman" w:cs="Times New Roman"/>
          <w:b/>
          <w:color w:val="000000"/>
          <w:sz w:val="28"/>
          <w:szCs w:val="28"/>
          <w:lang w:eastAsia="ar-SA"/>
        </w:rPr>
        <w:t>Работа с родителями:</w:t>
      </w:r>
    </w:p>
    <w:p w:rsidR="0047067F" w:rsidRPr="0047067F" w:rsidRDefault="0047067F" w:rsidP="0047067F">
      <w:pPr>
        <w:suppressAutoHyphens/>
        <w:spacing w:after="0" w:line="240" w:lineRule="auto"/>
        <w:jc w:val="both"/>
        <w:rPr>
          <w:rFonts w:ascii="Times New Roman" w:eastAsia="Times New Roman" w:hAnsi="Times New Roman" w:cs="Times New Roman"/>
          <w:sz w:val="24"/>
          <w:szCs w:val="24"/>
          <w:lang w:eastAsia="ar-SA"/>
        </w:rPr>
      </w:pPr>
    </w:p>
    <w:p w:rsidR="0047067F" w:rsidRPr="0047067F" w:rsidRDefault="0047067F" w:rsidP="0047067F">
      <w:pPr>
        <w:suppressAutoHyphens/>
        <w:spacing w:after="0" w:line="240" w:lineRule="auto"/>
        <w:jc w:val="both"/>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За данный период проведено (количество):</w:t>
      </w:r>
    </w:p>
    <w:p w:rsidR="0047067F" w:rsidRPr="0047067F" w:rsidRDefault="0047067F" w:rsidP="0047067F">
      <w:pPr>
        <w:suppressAutoHyphens/>
        <w:spacing w:after="0" w:line="240" w:lineRule="auto"/>
        <w:jc w:val="both"/>
        <w:rPr>
          <w:rFonts w:ascii="Times New Roman" w:eastAsia="Times New Roman" w:hAnsi="Times New Roman" w:cs="Times New Roman"/>
          <w:color w:val="000000"/>
          <w:sz w:val="28"/>
          <w:szCs w:val="28"/>
          <w:u w:val="single"/>
          <w:lang w:eastAsia="ar-SA"/>
        </w:rPr>
      </w:pPr>
      <w:r w:rsidRPr="0047067F">
        <w:rPr>
          <w:rFonts w:ascii="Times New Roman" w:eastAsia="Times New Roman" w:hAnsi="Times New Roman" w:cs="Times New Roman"/>
          <w:color w:val="000000"/>
          <w:sz w:val="28"/>
          <w:szCs w:val="28"/>
          <w:lang w:eastAsia="ar-SA"/>
        </w:rPr>
        <w:t xml:space="preserve">- родительских собраний </w:t>
      </w:r>
      <w:r w:rsidRPr="0047067F">
        <w:rPr>
          <w:rFonts w:ascii="Times New Roman" w:eastAsia="Times New Roman" w:hAnsi="Times New Roman" w:cs="Times New Roman"/>
          <w:color w:val="000000"/>
          <w:sz w:val="28"/>
          <w:szCs w:val="28"/>
          <w:u w:val="single"/>
          <w:lang w:eastAsia="ar-SA"/>
        </w:rPr>
        <w:t>____3___</w:t>
      </w:r>
    </w:p>
    <w:p w:rsidR="0047067F" w:rsidRPr="0047067F" w:rsidRDefault="0047067F" w:rsidP="0047067F">
      <w:pPr>
        <w:suppressAutoHyphens/>
        <w:spacing w:after="0" w:line="240" w:lineRule="auto"/>
        <w:jc w:val="both"/>
        <w:rPr>
          <w:rFonts w:ascii="Times New Roman" w:eastAsia="Times New Roman" w:hAnsi="Times New Roman" w:cs="Times New Roman"/>
          <w:color w:val="000000"/>
          <w:sz w:val="28"/>
          <w:szCs w:val="28"/>
          <w:u w:val="single"/>
          <w:lang w:eastAsia="ar-SA"/>
        </w:rPr>
      </w:pPr>
      <w:r w:rsidRPr="0047067F">
        <w:rPr>
          <w:rFonts w:ascii="Times New Roman" w:eastAsia="Times New Roman" w:hAnsi="Times New Roman" w:cs="Times New Roman"/>
          <w:color w:val="000000"/>
          <w:sz w:val="28"/>
          <w:szCs w:val="28"/>
          <w:lang w:eastAsia="ar-SA"/>
        </w:rPr>
        <w:t xml:space="preserve">- заседаний родительского комитета </w:t>
      </w:r>
      <w:r w:rsidRPr="0047067F">
        <w:rPr>
          <w:rFonts w:ascii="Times New Roman" w:eastAsia="Times New Roman" w:hAnsi="Times New Roman" w:cs="Times New Roman"/>
          <w:color w:val="000000"/>
          <w:sz w:val="28"/>
          <w:szCs w:val="28"/>
          <w:u w:val="single"/>
          <w:lang w:eastAsia="ar-SA"/>
        </w:rPr>
        <w:t>_____2__</w:t>
      </w:r>
    </w:p>
    <w:p w:rsidR="0047067F" w:rsidRPr="0047067F" w:rsidRDefault="0047067F" w:rsidP="0047067F">
      <w:pPr>
        <w:numPr>
          <w:ilvl w:val="0"/>
          <w:numId w:val="6"/>
        </w:numPr>
        <w:suppressAutoHyphens/>
        <w:spacing w:after="0" w:line="240" w:lineRule="auto"/>
        <w:ind w:left="1050"/>
        <w:jc w:val="both"/>
        <w:rPr>
          <w:rFonts w:ascii="Times New Roman" w:eastAsia="Times New Roman" w:hAnsi="Times New Roman" w:cs="Times New Roman"/>
          <w:color w:val="000000"/>
          <w:sz w:val="28"/>
          <w:szCs w:val="28"/>
          <w:u w:val="single"/>
          <w:lang w:eastAsia="ar-SA"/>
        </w:rPr>
      </w:pPr>
      <w:r w:rsidRPr="0047067F">
        <w:rPr>
          <w:rFonts w:ascii="Times New Roman" w:eastAsia="Times New Roman" w:hAnsi="Times New Roman" w:cs="Times New Roman"/>
          <w:color w:val="000000"/>
          <w:sz w:val="28"/>
          <w:szCs w:val="28"/>
          <w:lang w:eastAsia="ar-SA"/>
        </w:rPr>
        <w:t xml:space="preserve">посещено квартир учащихся (количество) </w:t>
      </w:r>
      <w:r w:rsidRPr="0047067F">
        <w:rPr>
          <w:rFonts w:ascii="Times New Roman" w:eastAsia="Times New Roman" w:hAnsi="Times New Roman" w:cs="Times New Roman"/>
          <w:color w:val="000000"/>
          <w:sz w:val="28"/>
          <w:szCs w:val="28"/>
          <w:u w:val="single"/>
          <w:lang w:eastAsia="ar-SA"/>
        </w:rPr>
        <w:t>_____1___</w:t>
      </w:r>
    </w:p>
    <w:p w:rsidR="0047067F" w:rsidRPr="0047067F" w:rsidRDefault="0047067F" w:rsidP="0047067F">
      <w:pPr>
        <w:numPr>
          <w:ilvl w:val="0"/>
          <w:numId w:val="6"/>
        </w:numPr>
        <w:suppressAutoHyphens/>
        <w:spacing w:after="0" w:line="240" w:lineRule="auto"/>
        <w:ind w:left="1050"/>
        <w:jc w:val="both"/>
        <w:rPr>
          <w:rFonts w:ascii="Times New Roman" w:eastAsia="Times New Roman" w:hAnsi="Times New Roman" w:cs="Times New Roman"/>
          <w:color w:val="000000"/>
          <w:sz w:val="28"/>
          <w:szCs w:val="28"/>
          <w:u w:val="single"/>
          <w:lang w:eastAsia="ar-SA"/>
        </w:rPr>
      </w:pPr>
      <w:r w:rsidRPr="0047067F">
        <w:rPr>
          <w:rFonts w:ascii="Times New Roman" w:eastAsia="Times New Roman" w:hAnsi="Times New Roman" w:cs="Times New Roman"/>
          <w:color w:val="000000"/>
          <w:sz w:val="28"/>
          <w:szCs w:val="28"/>
          <w:lang w:eastAsia="ar-SA"/>
        </w:rPr>
        <w:t xml:space="preserve">кто из родителей не был ни разу на собрании </w:t>
      </w:r>
      <w:r w:rsidRPr="0047067F">
        <w:rPr>
          <w:rFonts w:ascii="Times New Roman" w:eastAsia="Times New Roman" w:hAnsi="Times New Roman" w:cs="Times New Roman"/>
          <w:color w:val="000000"/>
          <w:sz w:val="28"/>
          <w:szCs w:val="28"/>
          <w:u w:val="single"/>
          <w:lang w:eastAsia="ar-SA"/>
        </w:rPr>
        <w:t>___0__</w:t>
      </w:r>
    </w:p>
    <w:p w:rsidR="0047067F" w:rsidRPr="0047067F" w:rsidRDefault="0047067F" w:rsidP="0047067F">
      <w:pPr>
        <w:numPr>
          <w:ilvl w:val="0"/>
          <w:numId w:val="6"/>
        </w:numPr>
        <w:suppressAutoHyphens/>
        <w:spacing w:after="0" w:line="240" w:lineRule="auto"/>
        <w:ind w:left="1050"/>
        <w:jc w:val="both"/>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какие вопросы в воспитательной работе класса интересовали родителей -  межличностные  отношения между детьми, адаптация  в 10а классе, дальнейшее обучение детей, вопросы питания и безопасности детей.</w:t>
      </w:r>
    </w:p>
    <w:p w:rsidR="0047067F" w:rsidRPr="0047067F" w:rsidRDefault="0047067F" w:rsidP="0047067F">
      <w:pPr>
        <w:suppressAutoHyphens/>
        <w:spacing w:after="0" w:line="240" w:lineRule="auto"/>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В течение года класс посетил (количество):</w:t>
      </w:r>
    </w:p>
    <w:p w:rsidR="0047067F" w:rsidRPr="0047067F" w:rsidRDefault="0047067F" w:rsidP="0047067F">
      <w:pPr>
        <w:suppressAutoHyphens/>
        <w:spacing w:after="0" w:line="240" w:lineRule="auto"/>
        <w:rPr>
          <w:rFonts w:ascii="Times New Roman" w:eastAsia="Times New Roman" w:hAnsi="Times New Roman" w:cs="Times New Roman"/>
          <w:color w:val="000000"/>
          <w:sz w:val="28"/>
          <w:szCs w:val="28"/>
          <w:u w:val="single"/>
          <w:lang w:eastAsia="ar-SA"/>
        </w:rPr>
      </w:pPr>
      <w:r w:rsidRPr="0047067F">
        <w:rPr>
          <w:rFonts w:ascii="Times New Roman" w:eastAsia="Times New Roman" w:hAnsi="Times New Roman" w:cs="Times New Roman"/>
          <w:color w:val="000000"/>
          <w:sz w:val="28"/>
          <w:szCs w:val="28"/>
          <w:lang w:eastAsia="ar-SA"/>
        </w:rPr>
        <w:t xml:space="preserve">Музеи </w:t>
      </w:r>
      <w:r w:rsidRPr="0047067F">
        <w:rPr>
          <w:rFonts w:ascii="Times New Roman" w:eastAsia="Times New Roman" w:hAnsi="Times New Roman" w:cs="Times New Roman"/>
          <w:color w:val="000000"/>
          <w:sz w:val="28"/>
          <w:szCs w:val="28"/>
          <w:u w:val="single"/>
          <w:lang w:eastAsia="ar-SA"/>
        </w:rPr>
        <w:t>___1_</w:t>
      </w:r>
      <w:r w:rsidRPr="0047067F">
        <w:rPr>
          <w:rFonts w:ascii="Times New Roman" w:eastAsia="Times New Roman" w:hAnsi="Times New Roman" w:cs="Times New Roman"/>
          <w:color w:val="000000"/>
          <w:sz w:val="28"/>
          <w:szCs w:val="28"/>
          <w:lang w:eastAsia="ar-SA"/>
        </w:rPr>
        <w:t xml:space="preserve">, филармония </w:t>
      </w:r>
      <w:r w:rsidRPr="0047067F">
        <w:rPr>
          <w:rFonts w:ascii="Times New Roman" w:eastAsia="Times New Roman" w:hAnsi="Times New Roman" w:cs="Times New Roman"/>
          <w:color w:val="000000"/>
          <w:sz w:val="28"/>
          <w:szCs w:val="28"/>
          <w:u w:val="single"/>
          <w:lang w:eastAsia="ar-SA"/>
        </w:rPr>
        <w:t>___1,</w:t>
      </w:r>
      <w:r w:rsidRPr="0047067F">
        <w:rPr>
          <w:rFonts w:ascii="Times New Roman" w:eastAsia="Times New Roman" w:hAnsi="Times New Roman" w:cs="Times New Roman"/>
          <w:color w:val="000000"/>
          <w:sz w:val="28"/>
          <w:szCs w:val="28"/>
          <w:lang w:eastAsia="ar-SA"/>
        </w:rPr>
        <w:t xml:space="preserve"> кинотеатры </w:t>
      </w:r>
      <w:r w:rsidRPr="0047067F">
        <w:rPr>
          <w:rFonts w:ascii="Times New Roman" w:eastAsia="Times New Roman" w:hAnsi="Times New Roman" w:cs="Times New Roman"/>
          <w:color w:val="000000"/>
          <w:sz w:val="28"/>
          <w:szCs w:val="28"/>
          <w:u w:val="single"/>
          <w:lang w:eastAsia="ar-SA"/>
        </w:rPr>
        <w:t>_1.</w:t>
      </w:r>
    </w:p>
    <w:p w:rsidR="0047067F" w:rsidRPr="0047067F" w:rsidRDefault="0047067F" w:rsidP="0047067F">
      <w:pPr>
        <w:suppressAutoHyphens/>
        <w:spacing w:after="0" w:line="240" w:lineRule="auto"/>
        <w:rPr>
          <w:rFonts w:ascii="Times New Roman" w:eastAsia="Times New Roman" w:hAnsi="Times New Roman" w:cs="Times New Roman"/>
          <w:color w:val="000000"/>
          <w:sz w:val="28"/>
          <w:szCs w:val="28"/>
          <w:u w:val="single"/>
          <w:lang w:eastAsia="ar-SA"/>
        </w:rPr>
      </w:pPr>
    </w:p>
    <w:p w:rsidR="0047067F" w:rsidRPr="0047067F" w:rsidRDefault="0047067F" w:rsidP="0047067F">
      <w:pPr>
        <w:suppressAutoHyphens/>
        <w:spacing w:after="0" w:line="240" w:lineRule="auto"/>
        <w:ind w:right="72"/>
        <w:jc w:val="both"/>
        <w:rPr>
          <w:rFonts w:ascii="Times New Roman" w:eastAsia="Times New Roman" w:hAnsi="Times New Roman" w:cs="Times New Roman"/>
          <w:bCs/>
          <w:iCs/>
          <w:color w:val="000000"/>
          <w:sz w:val="28"/>
          <w:szCs w:val="28"/>
          <w:lang w:eastAsia="ar-SA"/>
        </w:rPr>
      </w:pPr>
      <w:r w:rsidRPr="0047067F">
        <w:rPr>
          <w:rFonts w:ascii="Times New Roman" w:eastAsia="Times New Roman" w:hAnsi="Times New Roman" w:cs="Times New Roman"/>
          <w:bCs/>
          <w:iCs/>
          <w:color w:val="000000"/>
          <w:sz w:val="28"/>
          <w:szCs w:val="28"/>
          <w:lang w:eastAsia="ar-SA"/>
        </w:rPr>
        <w:t>На протяжении учебного года уделялось большое внимание вопросам, связанным с безопасностью детей, организацией питания, подготовке к итоговой аттестации, для этого были поставлены следующие задачи:</w:t>
      </w:r>
    </w:p>
    <w:p w:rsidR="0047067F" w:rsidRPr="0047067F" w:rsidRDefault="0047067F" w:rsidP="0047067F">
      <w:pPr>
        <w:numPr>
          <w:ilvl w:val="0"/>
          <w:numId w:val="7"/>
        </w:numPr>
        <w:suppressAutoHyphens/>
        <w:spacing w:after="0" w:line="240" w:lineRule="auto"/>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поддержание интереса к учёбе и значимости высокого уровня знаний;</w:t>
      </w:r>
    </w:p>
    <w:p w:rsidR="0047067F" w:rsidRPr="0047067F" w:rsidRDefault="0047067F" w:rsidP="0047067F">
      <w:pPr>
        <w:numPr>
          <w:ilvl w:val="0"/>
          <w:numId w:val="7"/>
        </w:numPr>
        <w:suppressAutoHyphens/>
        <w:spacing w:after="0" w:line="240" w:lineRule="auto"/>
        <w:rPr>
          <w:rFonts w:ascii="Times New Roman" w:eastAsia="Times New Roman" w:hAnsi="Times New Roman" w:cs="Times New Roman"/>
          <w:color w:val="000000"/>
          <w:sz w:val="28"/>
          <w:szCs w:val="28"/>
          <w:lang w:eastAsia="ar-SA"/>
        </w:rPr>
      </w:pPr>
      <w:r w:rsidRPr="0047067F">
        <w:rPr>
          <w:rFonts w:ascii="Times New Roman" w:eastAsia="Times New Roman" w:hAnsi="Times New Roman" w:cs="Times New Roman"/>
          <w:color w:val="000000"/>
          <w:sz w:val="28"/>
          <w:szCs w:val="28"/>
          <w:lang w:eastAsia="ar-SA"/>
        </w:rPr>
        <w:t>помощь ученикам в достижении высокого уровня организованности, развития мышления, внимания, памяти, трудолюбия;</w:t>
      </w:r>
    </w:p>
    <w:p w:rsidR="0047067F" w:rsidRPr="0047067F" w:rsidRDefault="0047067F" w:rsidP="0047067F">
      <w:pPr>
        <w:numPr>
          <w:ilvl w:val="0"/>
          <w:numId w:val="7"/>
        </w:numPr>
        <w:suppressAutoHyphens/>
        <w:spacing w:after="0" w:line="240" w:lineRule="auto"/>
        <w:rPr>
          <w:rFonts w:ascii="Times New Roman" w:eastAsia="Times New Roman" w:hAnsi="Times New Roman" w:cs="Times New Roman"/>
          <w:i/>
          <w:iCs/>
          <w:color w:val="000000"/>
          <w:sz w:val="28"/>
          <w:szCs w:val="28"/>
          <w:lang w:eastAsia="ar-SA"/>
        </w:rPr>
      </w:pPr>
      <w:r w:rsidRPr="0047067F">
        <w:rPr>
          <w:rFonts w:ascii="Times New Roman" w:eastAsia="Times New Roman" w:hAnsi="Times New Roman" w:cs="Times New Roman"/>
          <w:iCs/>
          <w:color w:val="000000"/>
          <w:sz w:val="28"/>
          <w:szCs w:val="28"/>
          <w:lang w:eastAsia="ar-SA"/>
        </w:rPr>
        <w:lastRenderedPageBreak/>
        <w:t>работа по выявлению индивидуальных способностей для выбора будущей профессии.</w:t>
      </w:r>
    </w:p>
    <w:p w:rsidR="004D2FCA" w:rsidRPr="007F6949" w:rsidRDefault="004D2FCA" w:rsidP="004D2FCA">
      <w:pPr>
        <w:contextualSpacing/>
        <w:jc w:val="center"/>
        <w:rPr>
          <w:rFonts w:ascii="Times New Roman" w:hAnsi="Times New Roman" w:cs="Times New Roman"/>
          <w:b/>
          <w:color w:val="7030A0"/>
          <w:sz w:val="28"/>
          <w:szCs w:val="28"/>
        </w:rPr>
      </w:pPr>
      <w:r w:rsidRPr="007F6949">
        <w:rPr>
          <w:rFonts w:ascii="Times New Roman" w:hAnsi="Times New Roman" w:cs="Times New Roman"/>
          <w:b/>
          <w:color w:val="7030A0"/>
          <w:sz w:val="28"/>
          <w:szCs w:val="28"/>
        </w:rPr>
        <w:t>Цели и задачи воспитательной работы в 2016 – 2017 учебном году:</w:t>
      </w:r>
    </w:p>
    <w:p w:rsidR="004D2FCA" w:rsidRPr="003420E0" w:rsidRDefault="004D2FCA" w:rsidP="004D2FCA">
      <w:pPr>
        <w:numPr>
          <w:ilvl w:val="0"/>
          <w:numId w:val="24"/>
        </w:numPr>
        <w:contextualSpacing/>
        <w:jc w:val="both"/>
        <w:rPr>
          <w:rFonts w:ascii="Times New Roman" w:hAnsi="Times New Roman" w:cs="Times New Roman"/>
          <w:sz w:val="28"/>
          <w:szCs w:val="28"/>
        </w:rPr>
      </w:pPr>
      <w:r w:rsidRPr="003420E0">
        <w:rPr>
          <w:rFonts w:ascii="Times New Roman" w:hAnsi="Times New Roman" w:cs="Times New Roman"/>
          <w:sz w:val="28"/>
          <w:szCs w:val="28"/>
        </w:rPr>
        <w:t>Формирование социально ответственного поведения, подготовить учащихся к будущей деятельности на пользу общества.</w:t>
      </w:r>
    </w:p>
    <w:p w:rsidR="004D2FCA" w:rsidRPr="003420E0" w:rsidRDefault="004D2FCA" w:rsidP="004D2FCA">
      <w:pPr>
        <w:numPr>
          <w:ilvl w:val="0"/>
          <w:numId w:val="24"/>
        </w:numPr>
        <w:contextualSpacing/>
        <w:jc w:val="both"/>
        <w:rPr>
          <w:rFonts w:ascii="Times New Roman" w:hAnsi="Times New Roman" w:cs="Times New Roman"/>
          <w:sz w:val="28"/>
          <w:szCs w:val="28"/>
        </w:rPr>
      </w:pPr>
      <w:r w:rsidRPr="003420E0">
        <w:rPr>
          <w:rFonts w:ascii="Times New Roman" w:hAnsi="Times New Roman" w:cs="Times New Roman"/>
          <w:sz w:val="28"/>
          <w:szCs w:val="28"/>
        </w:rPr>
        <w:t>Подготовить учащихся к дальнейшему обучению, направленному на овладение будущей профессией.</w:t>
      </w:r>
    </w:p>
    <w:p w:rsidR="004D2FCA" w:rsidRPr="003420E0" w:rsidRDefault="004D2FCA" w:rsidP="004D2FCA">
      <w:pPr>
        <w:numPr>
          <w:ilvl w:val="0"/>
          <w:numId w:val="24"/>
        </w:numPr>
        <w:contextualSpacing/>
        <w:jc w:val="both"/>
        <w:rPr>
          <w:rFonts w:ascii="Times New Roman" w:hAnsi="Times New Roman" w:cs="Times New Roman"/>
          <w:sz w:val="28"/>
          <w:szCs w:val="28"/>
        </w:rPr>
      </w:pPr>
      <w:r w:rsidRPr="003420E0">
        <w:rPr>
          <w:rFonts w:ascii="Times New Roman" w:hAnsi="Times New Roman" w:cs="Times New Roman"/>
          <w:sz w:val="28"/>
          <w:szCs w:val="28"/>
        </w:rPr>
        <w:t>Заботится о здоровье и жизни учащихся.</w:t>
      </w:r>
    </w:p>
    <w:p w:rsidR="004D2FCA" w:rsidRPr="003420E0" w:rsidRDefault="004D2FCA" w:rsidP="004D2FCA">
      <w:pPr>
        <w:numPr>
          <w:ilvl w:val="0"/>
          <w:numId w:val="24"/>
        </w:numPr>
        <w:contextualSpacing/>
        <w:jc w:val="both"/>
        <w:rPr>
          <w:rFonts w:ascii="Times New Roman" w:hAnsi="Times New Roman" w:cs="Times New Roman"/>
          <w:sz w:val="28"/>
          <w:szCs w:val="28"/>
        </w:rPr>
      </w:pPr>
      <w:r w:rsidRPr="003420E0">
        <w:rPr>
          <w:rFonts w:ascii="Times New Roman" w:hAnsi="Times New Roman" w:cs="Times New Roman"/>
          <w:sz w:val="28"/>
          <w:szCs w:val="28"/>
        </w:rPr>
        <w:t>Помогать детям овладевать навыками самостоятельности (принятие решений, самовоспитание, самообразование).</w:t>
      </w:r>
    </w:p>
    <w:p w:rsidR="004D2FCA" w:rsidRPr="003420E0" w:rsidRDefault="004D2FCA" w:rsidP="004D2FCA">
      <w:pPr>
        <w:numPr>
          <w:ilvl w:val="0"/>
          <w:numId w:val="24"/>
        </w:numPr>
        <w:contextualSpacing/>
        <w:jc w:val="both"/>
        <w:rPr>
          <w:rFonts w:ascii="Times New Roman" w:hAnsi="Times New Roman" w:cs="Times New Roman"/>
          <w:sz w:val="28"/>
          <w:szCs w:val="28"/>
        </w:rPr>
      </w:pPr>
      <w:r w:rsidRPr="003420E0">
        <w:rPr>
          <w:rFonts w:ascii="Times New Roman" w:hAnsi="Times New Roman" w:cs="Times New Roman"/>
          <w:sz w:val="28"/>
          <w:szCs w:val="28"/>
        </w:rPr>
        <w:t>Накапливать опыт общения с родителями, друзьями через совместные мероприятия.</w:t>
      </w:r>
    </w:p>
    <w:p w:rsidR="004D2FCA" w:rsidRPr="007F6949" w:rsidRDefault="007F6949" w:rsidP="004D2FCA">
      <w:pPr>
        <w:ind w:firstLine="720"/>
        <w:jc w:val="center"/>
        <w:rPr>
          <w:rFonts w:ascii="Times New Roman" w:eastAsia="Calibri" w:hAnsi="Times New Roman" w:cs="Times New Roman"/>
          <w:b/>
          <w:color w:val="7030A0"/>
          <w:sz w:val="28"/>
          <w:szCs w:val="28"/>
        </w:rPr>
      </w:pPr>
      <w:r>
        <w:rPr>
          <w:rFonts w:ascii="Times New Roman" w:eastAsia="Calibri" w:hAnsi="Times New Roman" w:cs="Times New Roman"/>
          <w:b/>
          <w:color w:val="7030A0"/>
          <w:sz w:val="28"/>
          <w:szCs w:val="28"/>
        </w:rPr>
        <w:t xml:space="preserve">Задачи, стоящие перед </w:t>
      </w:r>
      <w:r w:rsidR="004D2FCA" w:rsidRPr="007F6949">
        <w:rPr>
          <w:rFonts w:ascii="Times New Roman" w:eastAsia="Calibri" w:hAnsi="Times New Roman" w:cs="Times New Roman"/>
          <w:b/>
          <w:color w:val="7030A0"/>
          <w:sz w:val="28"/>
          <w:szCs w:val="28"/>
        </w:rPr>
        <w:t xml:space="preserve">коллективом учащихся и </w:t>
      </w:r>
      <w:proofErr w:type="gramStart"/>
      <w:r w:rsidR="004D2FCA" w:rsidRPr="007F6949">
        <w:rPr>
          <w:rFonts w:ascii="Times New Roman" w:eastAsia="Calibri" w:hAnsi="Times New Roman" w:cs="Times New Roman"/>
          <w:b/>
          <w:color w:val="7030A0"/>
          <w:sz w:val="28"/>
          <w:szCs w:val="28"/>
        </w:rPr>
        <w:t>классным  руководителем</w:t>
      </w:r>
      <w:proofErr w:type="gramEnd"/>
      <w:r w:rsidR="004D2FCA" w:rsidRPr="007F6949">
        <w:rPr>
          <w:rFonts w:ascii="Times New Roman" w:hAnsi="Times New Roman" w:cs="Times New Roman"/>
          <w:b/>
          <w:color w:val="7030A0"/>
          <w:sz w:val="28"/>
          <w:szCs w:val="28"/>
        </w:rPr>
        <w:t>:</w:t>
      </w:r>
    </w:p>
    <w:p w:rsidR="004D2FCA" w:rsidRPr="003420E0" w:rsidRDefault="004D2FCA" w:rsidP="004D2FCA">
      <w:pPr>
        <w:numPr>
          <w:ilvl w:val="0"/>
          <w:numId w:val="25"/>
        </w:numPr>
        <w:spacing w:after="0" w:line="240" w:lineRule="auto"/>
        <w:rPr>
          <w:rFonts w:ascii="Times New Roman" w:eastAsia="Calibri" w:hAnsi="Times New Roman" w:cs="Times New Roman"/>
          <w:sz w:val="28"/>
          <w:szCs w:val="28"/>
        </w:rPr>
      </w:pPr>
      <w:proofErr w:type="gramStart"/>
      <w:r w:rsidRPr="003420E0">
        <w:rPr>
          <w:rFonts w:ascii="Times New Roman" w:eastAsia="Calibri" w:hAnsi="Times New Roman" w:cs="Times New Roman"/>
          <w:sz w:val="28"/>
          <w:szCs w:val="28"/>
        </w:rPr>
        <w:t>Формирование  у</w:t>
      </w:r>
      <w:proofErr w:type="gramEnd"/>
      <w:r w:rsidRPr="003420E0">
        <w:rPr>
          <w:rFonts w:ascii="Times New Roman" w:eastAsia="Calibri" w:hAnsi="Times New Roman" w:cs="Times New Roman"/>
          <w:sz w:val="28"/>
          <w:szCs w:val="28"/>
        </w:rPr>
        <w:t xml:space="preserve"> учащихся   класса  общечеловеческих   норм морали (доброты, взаимопонимания, терпимости  по  отношению  к людям)</w:t>
      </w:r>
    </w:p>
    <w:p w:rsidR="004D2FCA" w:rsidRPr="003420E0" w:rsidRDefault="004D2FCA" w:rsidP="004D2FCA">
      <w:pPr>
        <w:numPr>
          <w:ilvl w:val="0"/>
          <w:numId w:val="25"/>
        </w:numPr>
        <w:spacing w:after="0" w:line="240" w:lineRule="auto"/>
        <w:rPr>
          <w:rFonts w:ascii="Times New Roman" w:eastAsia="Calibri" w:hAnsi="Times New Roman" w:cs="Times New Roman"/>
          <w:sz w:val="28"/>
          <w:szCs w:val="28"/>
        </w:rPr>
      </w:pPr>
      <w:r w:rsidRPr="003420E0">
        <w:rPr>
          <w:rFonts w:ascii="Times New Roman" w:eastAsia="Calibri" w:hAnsi="Times New Roman" w:cs="Times New Roman"/>
          <w:sz w:val="28"/>
          <w:szCs w:val="28"/>
        </w:rPr>
        <w:t>Повышения уровня воспитанности</w:t>
      </w:r>
    </w:p>
    <w:p w:rsidR="004D2FCA" w:rsidRPr="003420E0" w:rsidRDefault="004D2FCA" w:rsidP="004D2FCA">
      <w:pPr>
        <w:numPr>
          <w:ilvl w:val="0"/>
          <w:numId w:val="25"/>
        </w:numPr>
        <w:spacing w:after="0" w:line="240" w:lineRule="auto"/>
        <w:rPr>
          <w:rFonts w:ascii="Times New Roman" w:eastAsia="Calibri" w:hAnsi="Times New Roman" w:cs="Times New Roman"/>
          <w:sz w:val="28"/>
          <w:szCs w:val="28"/>
        </w:rPr>
      </w:pPr>
      <w:proofErr w:type="gramStart"/>
      <w:r w:rsidRPr="003420E0">
        <w:rPr>
          <w:rFonts w:ascii="Times New Roman" w:eastAsia="Calibri" w:hAnsi="Times New Roman" w:cs="Times New Roman"/>
          <w:sz w:val="28"/>
          <w:szCs w:val="28"/>
        </w:rPr>
        <w:t>Воспитание  активной</w:t>
      </w:r>
      <w:proofErr w:type="gramEnd"/>
      <w:r w:rsidRPr="003420E0">
        <w:rPr>
          <w:rFonts w:ascii="Times New Roman" w:eastAsia="Calibri" w:hAnsi="Times New Roman" w:cs="Times New Roman"/>
          <w:sz w:val="28"/>
          <w:szCs w:val="28"/>
        </w:rPr>
        <w:t xml:space="preserve"> жизненной позиции, чувства долга, готовности  взять  на  себя ответственность</w:t>
      </w:r>
    </w:p>
    <w:p w:rsidR="004D2FCA" w:rsidRPr="003420E0" w:rsidRDefault="004D2FCA" w:rsidP="004D2FCA">
      <w:pPr>
        <w:numPr>
          <w:ilvl w:val="0"/>
          <w:numId w:val="25"/>
        </w:numPr>
        <w:spacing w:after="0" w:line="240" w:lineRule="auto"/>
        <w:rPr>
          <w:rFonts w:ascii="Times New Roman" w:eastAsia="Calibri" w:hAnsi="Times New Roman" w:cs="Times New Roman"/>
          <w:sz w:val="28"/>
          <w:szCs w:val="28"/>
        </w:rPr>
      </w:pPr>
      <w:proofErr w:type="gramStart"/>
      <w:r w:rsidRPr="003420E0">
        <w:rPr>
          <w:rFonts w:ascii="Times New Roman" w:eastAsia="Calibri" w:hAnsi="Times New Roman" w:cs="Times New Roman"/>
          <w:sz w:val="28"/>
          <w:szCs w:val="28"/>
        </w:rPr>
        <w:t>Формирование  высокой</w:t>
      </w:r>
      <w:proofErr w:type="gramEnd"/>
      <w:r w:rsidRPr="003420E0">
        <w:rPr>
          <w:rFonts w:ascii="Times New Roman" w:eastAsia="Calibri" w:hAnsi="Times New Roman" w:cs="Times New Roman"/>
          <w:sz w:val="28"/>
          <w:szCs w:val="28"/>
        </w:rPr>
        <w:t xml:space="preserve"> нравственности, эстетической и  физической культуры</w:t>
      </w:r>
    </w:p>
    <w:p w:rsidR="004D2FCA" w:rsidRPr="003420E0" w:rsidRDefault="004D2FCA" w:rsidP="004D2FCA">
      <w:pPr>
        <w:numPr>
          <w:ilvl w:val="0"/>
          <w:numId w:val="25"/>
        </w:numPr>
        <w:spacing w:after="0" w:line="240" w:lineRule="auto"/>
        <w:rPr>
          <w:rFonts w:ascii="Times New Roman" w:eastAsia="Calibri" w:hAnsi="Times New Roman" w:cs="Times New Roman"/>
          <w:sz w:val="28"/>
          <w:szCs w:val="28"/>
        </w:rPr>
      </w:pPr>
      <w:proofErr w:type="gramStart"/>
      <w:r w:rsidRPr="003420E0">
        <w:rPr>
          <w:rFonts w:ascii="Times New Roman" w:eastAsia="Calibri" w:hAnsi="Times New Roman" w:cs="Times New Roman"/>
          <w:sz w:val="28"/>
          <w:szCs w:val="28"/>
        </w:rPr>
        <w:t>Воспитание  чувства</w:t>
      </w:r>
      <w:proofErr w:type="gramEnd"/>
      <w:r w:rsidRPr="003420E0">
        <w:rPr>
          <w:rFonts w:ascii="Times New Roman" w:eastAsia="Calibri" w:hAnsi="Times New Roman" w:cs="Times New Roman"/>
          <w:sz w:val="28"/>
          <w:szCs w:val="28"/>
        </w:rPr>
        <w:t xml:space="preserve"> коллективизма: навыков взаимопомощи</w:t>
      </w:r>
    </w:p>
    <w:p w:rsidR="004D2FCA" w:rsidRPr="003420E0" w:rsidRDefault="004D2FCA" w:rsidP="004D2FCA">
      <w:pPr>
        <w:numPr>
          <w:ilvl w:val="0"/>
          <w:numId w:val="25"/>
        </w:numPr>
        <w:spacing w:after="0" w:line="240" w:lineRule="auto"/>
        <w:rPr>
          <w:rFonts w:ascii="Times New Roman" w:eastAsia="Calibri" w:hAnsi="Times New Roman" w:cs="Times New Roman"/>
          <w:sz w:val="28"/>
          <w:szCs w:val="28"/>
        </w:rPr>
      </w:pPr>
      <w:r w:rsidRPr="003420E0">
        <w:rPr>
          <w:rFonts w:ascii="Times New Roman" w:eastAsia="Calibri" w:hAnsi="Times New Roman" w:cs="Times New Roman"/>
          <w:sz w:val="28"/>
          <w:szCs w:val="28"/>
        </w:rPr>
        <w:t>Воспитание сознательного отношения к учению, развитие познавательных интересов учащихся.</w:t>
      </w:r>
    </w:p>
    <w:p w:rsidR="004D2FCA" w:rsidRPr="003420E0" w:rsidRDefault="004D2FCA" w:rsidP="004D2FCA">
      <w:pPr>
        <w:numPr>
          <w:ilvl w:val="0"/>
          <w:numId w:val="25"/>
        </w:numPr>
        <w:spacing w:after="0" w:line="240" w:lineRule="auto"/>
        <w:rPr>
          <w:rFonts w:ascii="Times New Roman" w:eastAsia="Calibri" w:hAnsi="Times New Roman" w:cs="Times New Roman"/>
          <w:sz w:val="28"/>
          <w:szCs w:val="28"/>
        </w:rPr>
      </w:pPr>
      <w:r w:rsidRPr="003420E0">
        <w:rPr>
          <w:rFonts w:ascii="Times New Roman" w:eastAsia="Calibri" w:hAnsi="Times New Roman" w:cs="Times New Roman"/>
          <w:sz w:val="28"/>
          <w:szCs w:val="28"/>
        </w:rPr>
        <w:t xml:space="preserve"> Укрепление связи: семья – школа.</w:t>
      </w:r>
    </w:p>
    <w:p w:rsidR="004D2FCA" w:rsidRDefault="004D2FCA" w:rsidP="0047067F">
      <w:pPr>
        <w:tabs>
          <w:tab w:val="left" w:pos="2026"/>
        </w:tabs>
        <w:spacing w:line="240" w:lineRule="auto"/>
        <w:jc w:val="center"/>
        <w:rPr>
          <w:rFonts w:ascii="Times New Roman" w:eastAsiaTheme="minorEastAsia" w:hAnsi="Times New Roman" w:cs="Times New Roman"/>
          <w:b/>
          <w:color w:val="4D16BA"/>
          <w:sz w:val="28"/>
          <w:szCs w:val="28"/>
          <w:lang w:eastAsia="ru-RU"/>
        </w:rPr>
      </w:pPr>
    </w:p>
    <w:p w:rsidR="003420E0" w:rsidRPr="003420E0" w:rsidRDefault="003420E0" w:rsidP="003420E0">
      <w:pPr>
        <w:suppressAutoHyphens/>
        <w:spacing w:after="0" w:line="240" w:lineRule="auto"/>
        <w:jc w:val="center"/>
        <w:rPr>
          <w:rFonts w:ascii="Times New Roman" w:eastAsia="Times New Roman" w:hAnsi="Times New Roman" w:cs="Times New Roman"/>
          <w:b/>
          <w:color w:val="7030A0"/>
          <w:sz w:val="28"/>
          <w:szCs w:val="28"/>
          <w:lang w:eastAsia="ar-SA"/>
        </w:rPr>
      </w:pPr>
      <w:r w:rsidRPr="003420E0">
        <w:rPr>
          <w:rFonts w:ascii="Times New Roman" w:eastAsia="Times New Roman" w:hAnsi="Times New Roman" w:cs="Times New Roman"/>
          <w:b/>
          <w:color w:val="7030A0"/>
          <w:sz w:val="28"/>
          <w:szCs w:val="28"/>
          <w:lang w:eastAsia="ar-SA"/>
        </w:rPr>
        <w:t>Краткая характеристика классного коллектива.</w:t>
      </w:r>
    </w:p>
    <w:p w:rsidR="003420E0" w:rsidRPr="003420E0" w:rsidRDefault="003420E0" w:rsidP="003420E0">
      <w:pPr>
        <w:suppressAutoHyphens/>
        <w:spacing w:after="0" w:line="240" w:lineRule="auto"/>
        <w:rPr>
          <w:rFonts w:ascii="Times New Roman" w:eastAsia="Times New Roman" w:hAnsi="Times New Roman" w:cs="Times New Roman"/>
          <w:sz w:val="28"/>
          <w:szCs w:val="28"/>
          <w:lang w:eastAsia="ar-SA"/>
        </w:rPr>
      </w:pPr>
    </w:p>
    <w:p w:rsidR="003420E0" w:rsidRPr="00784B9F" w:rsidRDefault="003420E0" w:rsidP="003420E0">
      <w:pPr>
        <w:jc w:val="center"/>
        <w:rPr>
          <w:rFonts w:ascii="Times New Roman" w:hAnsi="Times New Roman"/>
          <w:color w:val="7030A0"/>
          <w:sz w:val="28"/>
        </w:rPr>
      </w:pPr>
      <w:r w:rsidRPr="00784B9F">
        <w:rPr>
          <w:rFonts w:ascii="Times New Roman" w:hAnsi="Times New Roman"/>
          <w:color w:val="7030A0"/>
          <w:sz w:val="28"/>
        </w:rPr>
        <w:t>2015-2016 учебный год</w:t>
      </w:r>
    </w:p>
    <w:p w:rsidR="003420E0" w:rsidRPr="003420E0" w:rsidRDefault="003420E0" w:rsidP="003420E0">
      <w:pPr>
        <w:rPr>
          <w:rFonts w:ascii="Times New Roman" w:hAnsi="Times New Roman"/>
          <w:sz w:val="28"/>
        </w:rPr>
      </w:pPr>
      <w:r w:rsidRPr="003420E0">
        <w:rPr>
          <w:rFonts w:ascii="Times New Roman" w:hAnsi="Times New Roman"/>
          <w:sz w:val="28"/>
        </w:rPr>
        <w:t xml:space="preserve">В </w:t>
      </w:r>
      <w:proofErr w:type="gramStart"/>
      <w:r w:rsidRPr="003420E0">
        <w:rPr>
          <w:rFonts w:ascii="Times New Roman" w:hAnsi="Times New Roman"/>
          <w:sz w:val="28"/>
        </w:rPr>
        <w:t>10</w:t>
      </w:r>
      <w:proofErr w:type="gramEnd"/>
      <w:r w:rsidRPr="003420E0">
        <w:rPr>
          <w:rFonts w:ascii="Times New Roman" w:hAnsi="Times New Roman"/>
          <w:sz w:val="28"/>
        </w:rPr>
        <w:t xml:space="preserve"> а классе МБОУ СОШ с. </w:t>
      </w:r>
      <w:proofErr w:type="spellStart"/>
      <w:r w:rsidRPr="003420E0">
        <w:rPr>
          <w:rFonts w:ascii="Times New Roman" w:hAnsi="Times New Roman"/>
          <w:sz w:val="28"/>
        </w:rPr>
        <w:t>Афанасьево</w:t>
      </w:r>
      <w:proofErr w:type="spellEnd"/>
      <w:r w:rsidRPr="003420E0">
        <w:rPr>
          <w:rFonts w:ascii="Times New Roman" w:hAnsi="Times New Roman"/>
          <w:sz w:val="28"/>
        </w:rPr>
        <w:t xml:space="preserve"> </w:t>
      </w:r>
      <w:proofErr w:type="spellStart"/>
      <w:r w:rsidRPr="003420E0">
        <w:rPr>
          <w:rFonts w:ascii="Times New Roman" w:hAnsi="Times New Roman"/>
          <w:sz w:val="28"/>
        </w:rPr>
        <w:t>Измалковского</w:t>
      </w:r>
      <w:proofErr w:type="spellEnd"/>
      <w:r w:rsidRPr="003420E0">
        <w:rPr>
          <w:rFonts w:ascii="Times New Roman" w:hAnsi="Times New Roman"/>
          <w:sz w:val="28"/>
        </w:rPr>
        <w:t xml:space="preserve"> района на начало и конец 2015-2016 учебного года– 8 обучающихся: 3 девушки и 5 юношей. Пятеро из них 1999г.р., трое -200г.р. Пятеро проживают в с. </w:t>
      </w:r>
      <w:proofErr w:type="spellStart"/>
      <w:r w:rsidRPr="003420E0">
        <w:rPr>
          <w:rFonts w:ascii="Times New Roman" w:hAnsi="Times New Roman"/>
          <w:sz w:val="28"/>
        </w:rPr>
        <w:t>Афанасьево</w:t>
      </w:r>
      <w:proofErr w:type="spellEnd"/>
      <w:r w:rsidRPr="003420E0">
        <w:rPr>
          <w:rFonts w:ascii="Times New Roman" w:hAnsi="Times New Roman"/>
          <w:sz w:val="28"/>
        </w:rPr>
        <w:t xml:space="preserve">, двое в п. Маяк Елецкого района, одна в д. </w:t>
      </w:r>
      <w:proofErr w:type="spellStart"/>
      <w:r w:rsidRPr="003420E0">
        <w:rPr>
          <w:rFonts w:ascii="Times New Roman" w:hAnsi="Times New Roman"/>
          <w:sz w:val="28"/>
        </w:rPr>
        <w:t>Денисово</w:t>
      </w:r>
      <w:proofErr w:type="spellEnd"/>
      <w:r w:rsidRPr="003420E0">
        <w:rPr>
          <w:rFonts w:ascii="Times New Roman" w:hAnsi="Times New Roman"/>
          <w:sz w:val="28"/>
        </w:rPr>
        <w:t xml:space="preserve"> </w:t>
      </w:r>
      <w:proofErr w:type="spellStart"/>
      <w:r w:rsidRPr="003420E0">
        <w:rPr>
          <w:rFonts w:ascii="Times New Roman" w:hAnsi="Times New Roman"/>
          <w:sz w:val="28"/>
        </w:rPr>
        <w:t>Измалковского</w:t>
      </w:r>
      <w:proofErr w:type="spellEnd"/>
      <w:r w:rsidRPr="003420E0">
        <w:rPr>
          <w:rFonts w:ascii="Times New Roman" w:hAnsi="Times New Roman"/>
          <w:sz w:val="28"/>
        </w:rPr>
        <w:t xml:space="preserve"> района.</w:t>
      </w:r>
    </w:p>
    <w:p w:rsidR="003420E0" w:rsidRPr="003420E0" w:rsidRDefault="003420E0" w:rsidP="003420E0">
      <w:pPr>
        <w:rPr>
          <w:rFonts w:ascii="Times New Roman" w:hAnsi="Times New Roman"/>
          <w:sz w:val="28"/>
        </w:rPr>
      </w:pPr>
      <w:r w:rsidRPr="003420E0">
        <w:rPr>
          <w:rFonts w:ascii="Times New Roman" w:hAnsi="Times New Roman"/>
          <w:sz w:val="28"/>
        </w:rPr>
        <w:t>В классе хорошие показатели в учёбе: все успевают на «4» и «5», двое обучающихся имеют 2 четвёрку по русскому языку.</w:t>
      </w:r>
    </w:p>
    <w:p w:rsidR="003420E0" w:rsidRPr="003420E0" w:rsidRDefault="003420E0" w:rsidP="003420E0">
      <w:pPr>
        <w:rPr>
          <w:rFonts w:ascii="Times New Roman" w:hAnsi="Times New Roman"/>
          <w:sz w:val="28"/>
        </w:rPr>
      </w:pPr>
      <w:r w:rsidRPr="003420E0">
        <w:rPr>
          <w:rFonts w:ascii="Times New Roman" w:hAnsi="Times New Roman"/>
          <w:sz w:val="28"/>
        </w:rPr>
        <w:lastRenderedPageBreak/>
        <w:t xml:space="preserve">Взаимоотношения в коллективе класса дружеские, вновь прибывшие </w:t>
      </w:r>
      <w:proofErr w:type="gramStart"/>
      <w:r w:rsidRPr="003420E0">
        <w:rPr>
          <w:rFonts w:ascii="Times New Roman" w:hAnsi="Times New Roman"/>
          <w:sz w:val="28"/>
        </w:rPr>
        <w:t>в 10 класс</w:t>
      </w:r>
      <w:proofErr w:type="gramEnd"/>
      <w:r w:rsidRPr="003420E0">
        <w:rPr>
          <w:rFonts w:ascii="Times New Roman" w:hAnsi="Times New Roman"/>
          <w:sz w:val="28"/>
        </w:rPr>
        <w:t xml:space="preserve"> обучающиеся сразу нашли общий язык с остальными. Период адаптации к новой школе и классному коллективу прошёл благополучно и успешно.</w:t>
      </w:r>
    </w:p>
    <w:p w:rsidR="003420E0" w:rsidRPr="003420E0" w:rsidRDefault="003420E0" w:rsidP="003420E0">
      <w:pPr>
        <w:rPr>
          <w:rFonts w:ascii="Times New Roman" w:hAnsi="Times New Roman"/>
          <w:sz w:val="28"/>
        </w:rPr>
      </w:pPr>
      <w:proofErr w:type="gramStart"/>
      <w:r w:rsidRPr="003420E0">
        <w:rPr>
          <w:rFonts w:ascii="Times New Roman" w:hAnsi="Times New Roman"/>
          <w:sz w:val="28"/>
        </w:rPr>
        <w:t>На  критические</w:t>
      </w:r>
      <w:proofErr w:type="gramEnd"/>
      <w:r w:rsidRPr="003420E0">
        <w:rPr>
          <w:rFonts w:ascii="Times New Roman" w:hAnsi="Times New Roman"/>
          <w:sz w:val="28"/>
        </w:rPr>
        <w:t xml:space="preserve"> замечания обучающиеся реагируют адекватно, воспринимает их правильно. </w:t>
      </w:r>
      <w:proofErr w:type="gramStart"/>
      <w:r w:rsidRPr="003420E0">
        <w:rPr>
          <w:rFonts w:ascii="Times New Roman" w:hAnsi="Times New Roman"/>
          <w:sz w:val="28"/>
        </w:rPr>
        <w:t>Подростки  воспитаны</w:t>
      </w:r>
      <w:proofErr w:type="gramEnd"/>
      <w:r w:rsidRPr="003420E0">
        <w:rPr>
          <w:rFonts w:ascii="Times New Roman" w:hAnsi="Times New Roman"/>
          <w:sz w:val="28"/>
        </w:rPr>
        <w:t xml:space="preserve">, вежливы, приветливы, уважительны со старшими. Межличностные отношения в семьях обучающихся благоприятные. </w:t>
      </w:r>
    </w:p>
    <w:p w:rsidR="003420E0" w:rsidRPr="003420E0" w:rsidRDefault="003420E0" w:rsidP="003420E0">
      <w:pPr>
        <w:rPr>
          <w:rFonts w:ascii="Times New Roman" w:hAnsi="Times New Roman"/>
          <w:sz w:val="28"/>
        </w:rPr>
      </w:pPr>
      <w:r w:rsidRPr="003420E0">
        <w:rPr>
          <w:rFonts w:ascii="Times New Roman" w:hAnsi="Times New Roman"/>
          <w:sz w:val="28"/>
        </w:rPr>
        <w:t>В классе налажена связь с родителями. Родители интересуются учёбой и поведением своих детей, посещают классные и общешкольные родительские собрания.</w:t>
      </w:r>
    </w:p>
    <w:p w:rsidR="003420E0" w:rsidRPr="003420E0" w:rsidRDefault="003420E0" w:rsidP="003420E0">
      <w:pPr>
        <w:rPr>
          <w:rFonts w:ascii="Times New Roman" w:hAnsi="Times New Roman"/>
          <w:sz w:val="28"/>
        </w:rPr>
      </w:pPr>
      <w:r w:rsidRPr="003420E0">
        <w:rPr>
          <w:rFonts w:ascii="Times New Roman" w:hAnsi="Times New Roman"/>
          <w:sz w:val="28"/>
        </w:rPr>
        <w:t xml:space="preserve"> В классе есть обучающиеся, которые занимаются в спортивных секциях и занимают призовые места в различных соревнованиях.</w:t>
      </w:r>
    </w:p>
    <w:p w:rsidR="003420E0" w:rsidRPr="003420E0" w:rsidRDefault="003420E0" w:rsidP="003420E0">
      <w:pPr>
        <w:rPr>
          <w:rFonts w:ascii="Times New Roman" w:hAnsi="Times New Roman"/>
          <w:sz w:val="28"/>
        </w:rPr>
      </w:pPr>
      <w:r w:rsidRPr="003420E0">
        <w:rPr>
          <w:rFonts w:ascii="Times New Roman" w:hAnsi="Times New Roman"/>
          <w:sz w:val="28"/>
        </w:rPr>
        <w:t xml:space="preserve"> Во внеурочное время посещают различные кружки. Один обучающийся посещают занятия в школе искусств в с. </w:t>
      </w:r>
      <w:proofErr w:type="spellStart"/>
      <w:r w:rsidRPr="003420E0">
        <w:rPr>
          <w:rFonts w:ascii="Times New Roman" w:hAnsi="Times New Roman"/>
          <w:sz w:val="28"/>
        </w:rPr>
        <w:t>Измалково</w:t>
      </w:r>
      <w:proofErr w:type="spellEnd"/>
      <w:r w:rsidRPr="003420E0">
        <w:rPr>
          <w:rFonts w:ascii="Times New Roman" w:hAnsi="Times New Roman"/>
          <w:sz w:val="28"/>
        </w:rPr>
        <w:t>. Класс активно участвует в классных и общешкольных мероприятиях. Обучающиеся посещают групповые занятия по следующим общеобразовательным предметам: русский язык, математика, биология, обществознание. Все обучающиеся добросовестно выполняют домашние задания. Физическое развитие и здоровье обучающихся 11 класса соответствует первой (двое обучающихся) и второй (шесть обучающихся) группам здоровья. Все подростки отнесены к основной физкультурной группе здоровья.</w:t>
      </w:r>
    </w:p>
    <w:p w:rsidR="003420E0" w:rsidRPr="003420E0" w:rsidRDefault="003420E0" w:rsidP="003420E0">
      <w:pPr>
        <w:rPr>
          <w:rFonts w:ascii="Times New Roman" w:hAnsi="Times New Roman"/>
          <w:sz w:val="28"/>
        </w:rPr>
      </w:pPr>
      <w:r w:rsidRPr="003420E0">
        <w:rPr>
          <w:rFonts w:ascii="Times New Roman" w:hAnsi="Times New Roman"/>
          <w:sz w:val="28"/>
        </w:rPr>
        <w:t xml:space="preserve"> В классе формируются традиции, которые скрепляют классный коллектив, развивают качества всего коллектива и каждого ученика в отдельности.</w:t>
      </w:r>
    </w:p>
    <w:p w:rsidR="003420E0" w:rsidRPr="003420E0" w:rsidRDefault="003420E0" w:rsidP="003420E0">
      <w:pPr>
        <w:suppressAutoHyphens/>
        <w:spacing w:after="0" w:line="240" w:lineRule="auto"/>
        <w:rPr>
          <w:rFonts w:ascii="Times New Roman" w:eastAsia="Times New Roman" w:hAnsi="Times New Roman" w:cs="Times New Roman"/>
          <w:sz w:val="28"/>
          <w:szCs w:val="28"/>
          <w:lang w:eastAsia="ar-SA"/>
        </w:rPr>
      </w:pPr>
    </w:p>
    <w:p w:rsidR="003420E0" w:rsidRPr="00784B9F" w:rsidRDefault="003420E0" w:rsidP="003420E0">
      <w:pPr>
        <w:jc w:val="center"/>
        <w:rPr>
          <w:rFonts w:ascii="Times New Roman" w:hAnsi="Times New Roman"/>
          <w:color w:val="7030A0"/>
          <w:sz w:val="28"/>
        </w:rPr>
      </w:pPr>
      <w:r w:rsidRPr="00784B9F">
        <w:rPr>
          <w:rFonts w:ascii="Times New Roman" w:hAnsi="Times New Roman"/>
          <w:color w:val="7030A0"/>
          <w:sz w:val="28"/>
        </w:rPr>
        <w:t>2016-2017 учебный год</w:t>
      </w:r>
    </w:p>
    <w:p w:rsidR="003420E0" w:rsidRPr="003420E0" w:rsidRDefault="003420E0" w:rsidP="003420E0">
      <w:pPr>
        <w:rPr>
          <w:rFonts w:ascii="Times New Roman" w:hAnsi="Times New Roman"/>
          <w:sz w:val="28"/>
        </w:rPr>
      </w:pPr>
      <w:r w:rsidRPr="003420E0">
        <w:rPr>
          <w:rFonts w:ascii="Times New Roman" w:hAnsi="Times New Roman"/>
          <w:sz w:val="28"/>
        </w:rPr>
        <w:t>В 11 классе на начало 2016-2017 учебного года – 8 обучающихся: 3 девушки и 5 юношей.</w:t>
      </w:r>
    </w:p>
    <w:p w:rsidR="003420E0" w:rsidRPr="003420E0" w:rsidRDefault="003420E0" w:rsidP="003420E0">
      <w:pPr>
        <w:rPr>
          <w:rFonts w:ascii="Times New Roman" w:hAnsi="Times New Roman"/>
          <w:sz w:val="28"/>
        </w:rPr>
      </w:pPr>
      <w:proofErr w:type="spellStart"/>
      <w:r w:rsidRPr="003420E0">
        <w:rPr>
          <w:rFonts w:ascii="Times New Roman" w:hAnsi="Times New Roman"/>
          <w:sz w:val="28"/>
        </w:rPr>
        <w:t>Нуритдинова</w:t>
      </w:r>
      <w:proofErr w:type="spellEnd"/>
      <w:r w:rsidRPr="003420E0">
        <w:rPr>
          <w:rFonts w:ascii="Times New Roman" w:hAnsi="Times New Roman"/>
          <w:sz w:val="28"/>
        </w:rPr>
        <w:t xml:space="preserve"> </w:t>
      </w:r>
      <w:proofErr w:type="spellStart"/>
      <w:r w:rsidRPr="003420E0">
        <w:rPr>
          <w:rFonts w:ascii="Times New Roman" w:hAnsi="Times New Roman"/>
          <w:sz w:val="28"/>
        </w:rPr>
        <w:t>Комилахон</w:t>
      </w:r>
      <w:proofErr w:type="spellEnd"/>
      <w:r w:rsidRPr="003420E0">
        <w:rPr>
          <w:rFonts w:ascii="Times New Roman" w:hAnsi="Times New Roman"/>
          <w:sz w:val="28"/>
        </w:rPr>
        <w:t xml:space="preserve">, </w:t>
      </w:r>
      <w:proofErr w:type="spellStart"/>
      <w:r w:rsidRPr="003420E0">
        <w:rPr>
          <w:rFonts w:ascii="Times New Roman" w:hAnsi="Times New Roman"/>
          <w:sz w:val="28"/>
        </w:rPr>
        <w:t>Перепечаева</w:t>
      </w:r>
      <w:proofErr w:type="spellEnd"/>
      <w:r w:rsidRPr="003420E0">
        <w:rPr>
          <w:rFonts w:ascii="Times New Roman" w:hAnsi="Times New Roman"/>
          <w:sz w:val="28"/>
        </w:rPr>
        <w:t xml:space="preserve"> Мария - девушки 1999г. р.  </w:t>
      </w:r>
      <w:proofErr w:type="spellStart"/>
      <w:r w:rsidRPr="003420E0">
        <w:rPr>
          <w:rFonts w:ascii="Times New Roman" w:hAnsi="Times New Roman"/>
          <w:sz w:val="28"/>
        </w:rPr>
        <w:t>Вобликов</w:t>
      </w:r>
      <w:proofErr w:type="spellEnd"/>
      <w:r w:rsidRPr="003420E0">
        <w:rPr>
          <w:rFonts w:ascii="Times New Roman" w:hAnsi="Times New Roman"/>
          <w:sz w:val="28"/>
        </w:rPr>
        <w:t xml:space="preserve"> Александр, </w:t>
      </w:r>
      <w:proofErr w:type="spellStart"/>
      <w:r w:rsidRPr="003420E0">
        <w:rPr>
          <w:rFonts w:ascii="Times New Roman" w:hAnsi="Times New Roman"/>
          <w:sz w:val="28"/>
        </w:rPr>
        <w:t>Загвозкин</w:t>
      </w:r>
      <w:proofErr w:type="spellEnd"/>
      <w:r w:rsidRPr="003420E0">
        <w:rPr>
          <w:rFonts w:ascii="Times New Roman" w:hAnsi="Times New Roman"/>
          <w:sz w:val="28"/>
        </w:rPr>
        <w:t xml:space="preserve"> Владимир, Малютин Александр – юноши 1999 г. р. Всего 5 обучающихся.</w:t>
      </w:r>
    </w:p>
    <w:p w:rsidR="003420E0" w:rsidRPr="003420E0" w:rsidRDefault="003420E0" w:rsidP="003420E0">
      <w:pPr>
        <w:rPr>
          <w:rFonts w:ascii="Times New Roman" w:hAnsi="Times New Roman"/>
          <w:sz w:val="28"/>
        </w:rPr>
      </w:pPr>
      <w:r w:rsidRPr="003420E0">
        <w:rPr>
          <w:rFonts w:ascii="Times New Roman" w:hAnsi="Times New Roman"/>
          <w:sz w:val="28"/>
        </w:rPr>
        <w:t>Антипова анна 2000 г. р., Красников Иван и Федотов Никита – юноши 2000 г. р. Всего 3 обучающихся.</w:t>
      </w:r>
    </w:p>
    <w:p w:rsidR="003420E0" w:rsidRPr="003420E0" w:rsidRDefault="003420E0" w:rsidP="003420E0">
      <w:pPr>
        <w:rPr>
          <w:rFonts w:ascii="Times New Roman" w:hAnsi="Times New Roman"/>
          <w:sz w:val="28"/>
        </w:rPr>
      </w:pPr>
      <w:r w:rsidRPr="003420E0">
        <w:rPr>
          <w:rFonts w:ascii="Times New Roman" w:hAnsi="Times New Roman"/>
          <w:sz w:val="28"/>
        </w:rPr>
        <w:lastRenderedPageBreak/>
        <w:t xml:space="preserve">В классе 100% успеваемость. По итогам 2015-2016 учебного года в классе один отличник учёбы </w:t>
      </w:r>
      <w:proofErr w:type="spellStart"/>
      <w:r w:rsidRPr="003420E0">
        <w:rPr>
          <w:rFonts w:ascii="Times New Roman" w:hAnsi="Times New Roman"/>
          <w:sz w:val="28"/>
        </w:rPr>
        <w:t>Нуритдинова</w:t>
      </w:r>
      <w:proofErr w:type="spellEnd"/>
      <w:r w:rsidRPr="003420E0">
        <w:rPr>
          <w:rFonts w:ascii="Times New Roman" w:hAnsi="Times New Roman"/>
          <w:sz w:val="28"/>
        </w:rPr>
        <w:t xml:space="preserve"> </w:t>
      </w:r>
      <w:proofErr w:type="spellStart"/>
      <w:r w:rsidRPr="003420E0">
        <w:rPr>
          <w:rFonts w:ascii="Times New Roman" w:hAnsi="Times New Roman"/>
          <w:sz w:val="28"/>
        </w:rPr>
        <w:t>Комилахон</w:t>
      </w:r>
      <w:proofErr w:type="spellEnd"/>
      <w:r w:rsidRPr="003420E0">
        <w:rPr>
          <w:rFonts w:ascii="Times New Roman" w:hAnsi="Times New Roman"/>
          <w:sz w:val="28"/>
        </w:rPr>
        <w:t xml:space="preserve"> и семь «хорошистов», по итогам первого полугодия текущего учебного года в классе 3 отличника учёбы: Малютин Александр, </w:t>
      </w:r>
      <w:proofErr w:type="spellStart"/>
      <w:r w:rsidRPr="003420E0">
        <w:rPr>
          <w:rFonts w:ascii="Times New Roman" w:hAnsi="Times New Roman"/>
          <w:sz w:val="28"/>
        </w:rPr>
        <w:t>Нуритдинова</w:t>
      </w:r>
      <w:proofErr w:type="spellEnd"/>
      <w:r w:rsidRPr="003420E0">
        <w:rPr>
          <w:rFonts w:ascii="Times New Roman" w:hAnsi="Times New Roman"/>
          <w:sz w:val="28"/>
        </w:rPr>
        <w:t xml:space="preserve"> </w:t>
      </w:r>
      <w:proofErr w:type="spellStart"/>
      <w:r w:rsidRPr="003420E0">
        <w:rPr>
          <w:rFonts w:ascii="Times New Roman" w:hAnsi="Times New Roman"/>
          <w:sz w:val="28"/>
        </w:rPr>
        <w:t>Комилахон</w:t>
      </w:r>
      <w:proofErr w:type="spellEnd"/>
      <w:r w:rsidRPr="003420E0">
        <w:rPr>
          <w:rFonts w:ascii="Times New Roman" w:hAnsi="Times New Roman"/>
          <w:sz w:val="28"/>
        </w:rPr>
        <w:t xml:space="preserve"> и </w:t>
      </w:r>
      <w:proofErr w:type="spellStart"/>
      <w:r w:rsidRPr="003420E0">
        <w:rPr>
          <w:rFonts w:ascii="Times New Roman" w:hAnsi="Times New Roman"/>
          <w:sz w:val="28"/>
        </w:rPr>
        <w:t>Перепечаева</w:t>
      </w:r>
      <w:proofErr w:type="spellEnd"/>
      <w:r w:rsidRPr="003420E0">
        <w:rPr>
          <w:rFonts w:ascii="Times New Roman" w:hAnsi="Times New Roman"/>
          <w:sz w:val="28"/>
        </w:rPr>
        <w:t xml:space="preserve"> Мария. Пять закончили полугодие на «хорошо» и «отлично».</w:t>
      </w:r>
    </w:p>
    <w:p w:rsidR="003420E0" w:rsidRPr="003420E0" w:rsidRDefault="003420E0" w:rsidP="003420E0">
      <w:pPr>
        <w:rPr>
          <w:rFonts w:ascii="Times New Roman" w:hAnsi="Times New Roman"/>
          <w:sz w:val="28"/>
        </w:rPr>
      </w:pPr>
      <w:r w:rsidRPr="003420E0">
        <w:rPr>
          <w:rFonts w:ascii="Times New Roman" w:hAnsi="Times New Roman"/>
          <w:sz w:val="28"/>
        </w:rPr>
        <w:t>Классный коллектив сплочённый, дружный.</w:t>
      </w:r>
    </w:p>
    <w:p w:rsidR="003420E0" w:rsidRPr="003420E0" w:rsidRDefault="003420E0" w:rsidP="003420E0">
      <w:pPr>
        <w:rPr>
          <w:rFonts w:ascii="Times New Roman" w:hAnsi="Times New Roman"/>
          <w:sz w:val="28"/>
        </w:rPr>
      </w:pPr>
      <w:r w:rsidRPr="003420E0">
        <w:rPr>
          <w:rFonts w:ascii="Times New Roman" w:hAnsi="Times New Roman"/>
          <w:sz w:val="28"/>
        </w:rPr>
        <w:t>Подростки хорошо воспитаны, вежливы, приветливы.</w:t>
      </w:r>
    </w:p>
    <w:p w:rsidR="003420E0" w:rsidRPr="003420E0" w:rsidRDefault="003420E0" w:rsidP="003420E0">
      <w:pPr>
        <w:rPr>
          <w:rFonts w:ascii="Times New Roman" w:hAnsi="Times New Roman"/>
          <w:sz w:val="28"/>
        </w:rPr>
      </w:pPr>
      <w:r w:rsidRPr="003420E0">
        <w:rPr>
          <w:rFonts w:ascii="Times New Roman" w:hAnsi="Times New Roman"/>
          <w:sz w:val="28"/>
        </w:rPr>
        <w:t>Четверо подростков воспитываются в полных семьях, четверо - одним родителем (трое – мамой, один – папой). Отношения в семьях, между родителями и детьми благоприятные. Родители поддерживают тесную связь со школой и учителями.</w:t>
      </w:r>
    </w:p>
    <w:p w:rsidR="003420E0" w:rsidRPr="003420E0" w:rsidRDefault="003420E0" w:rsidP="003420E0">
      <w:pPr>
        <w:rPr>
          <w:rFonts w:ascii="Times New Roman" w:hAnsi="Times New Roman"/>
          <w:sz w:val="28"/>
        </w:rPr>
      </w:pPr>
      <w:r w:rsidRPr="003420E0">
        <w:rPr>
          <w:rFonts w:ascii="Times New Roman" w:hAnsi="Times New Roman"/>
          <w:sz w:val="28"/>
        </w:rPr>
        <w:t xml:space="preserve">Учащиеся активно задействованы в бурную школьную жизнь: активны, как на учебных занятиях, так и во внеурочное время: все обучающиеся посещают кружки по интересам, такие, </w:t>
      </w:r>
      <w:proofErr w:type="gramStart"/>
      <w:r w:rsidRPr="003420E0">
        <w:rPr>
          <w:rFonts w:ascii="Times New Roman" w:hAnsi="Times New Roman"/>
          <w:sz w:val="28"/>
        </w:rPr>
        <w:t>как  «</w:t>
      </w:r>
      <w:proofErr w:type="gramEnd"/>
      <w:r w:rsidRPr="003420E0">
        <w:rPr>
          <w:rFonts w:ascii="Times New Roman" w:hAnsi="Times New Roman"/>
          <w:sz w:val="28"/>
        </w:rPr>
        <w:t>Школа безопасности», «Основы военной службы», «Мини- футбол», «Юный волонтёр», «Фигурный вальс», «Волейбол», «Школьный пресс- центр».</w:t>
      </w:r>
    </w:p>
    <w:p w:rsidR="003420E0" w:rsidRPr="003420E0" w:rsidRDefault="003420E0" w:rsidP="003420E0">
      <w:pPr>
        <w:rPr>
          <w:rFonts w:ascii="Times New Roman" w:hAnsi="Times New Roman"/>
          <w:sz w:val="28"/>
        </w:rPr>
      </w:pPr>
      <w:r w:rsidRPr="003420E0">
        <w:rPr>
          <w:rFonts w:ascii="Times New Roman" w:hAnsi="Times New Roman"/>
          <w:sz w:val="28"/>
        </w:rPr>
        <w:t xml:space="preserve"> Все учащиеся определились с выбором профессии: свои усилия направляют на приобретение знаний по предметам, которые связаны с выбором будущей профессии и сдачей итоговых экзаменов. Физическое развитие и здоровье обучающихся 11 класса соответствует первой и второй группам здоровья. Все подростки отнесены к основной физкультурной группе здоровья.</w:t>
      </w:r>
    </w:p>
    <w:p w:rsidR="003420E0" w:rsidRDefault="003420E0" w:rsidP="0047067F">
      <w:pPr>
        <w:tabs>
          <w:tab w:val="left" w:pos="2026"/>
        </w:tabs>
        <w:spacing w:line="240" w:lineRule="auto"/>
        <w:jc w:val="center"/>
        <w:rPr>
          <w:rFonts w:ascii="Times New Roman" w:eastAsiaTheme="minorEastAsia" w:hAnsi="Times New Roman" w:cs="Times New Roman"/>
          <w:b/>
          <w:color w:val="4D16BA"/>
          <w:sz w:val="28"/>
          <w:szCs w:val="28"/>
          <w:lang w:eastAsia="ru-RU"/>
        </w:rPr>
      </w:pPr>
    </w:p>
    <w:p w:rsidR="005540A2" w:rsidRPr="00784B9F" w:rsidRDefault="00784B9F" w:rsidP="00784B9F">
      <w:pPr>
        <w:tabs>
          <w:tab w:val="left" w:pos="2026"/>
        </w:tabs>
        <w:spacing w:line="240" w:lineRule="auto"/>
        <w:jc w:val="center"/>
        <w:rPr>
          <w:rFonts w:ascii="Times New Roman" w:eastAsiaTheme="minorEastAsia" w:hAnsi="Times New Roman" w:cs="Times New Roman"/>
          <w:b/>
          <w:color w:val="4D16BA"/>
          <w:sz w:val="28"/>
          <w:szCs w:val="28"/>
          <w:lang w:eastAsia="ru-RU"/>
        </w:rPr>
      </w:pPr>
      <w:r>
        <w:rPr>
          <w:rFonts w:ascii="Times New Roman" w:eastAsiaTheme="minorEastAsia" w:hAnsi="Times New Roman" w:cs="Times New Roman"/>
          <w:b/>
          <w:color w:val="4D16BA"/>
          <w:sz w:val="28"/>
          <w:szCs w:val="28"/>
          <w:lang w:eastAsia="ru-RU"/>
        </w:rPr>
        <w:t>Основные направления работы с классным коллективом в 2016-2017 г</w:t>
      </w:r>
    </w:p>
    <w:p w:rsidR="005540A2" w:rsidRPr="003420E0" w:rsidRDefault="005540A2" w:rsidP="005540A2">
      <w:pPr>
        <w:numPr>
          <w:ilvl w:val="0"/>
          <w:numId w:val="26"/>
        </w:numPr>
        <w:contextualSpacing/>
        <w:jc w:val="center"/>
        <w:rPr>
          <w:rFonts w:ascii="Times New Roman" w:hAnsi="Times New Roman" w:cs="Times New Roman"/>
          <w:b/>
          <w:sz w:val="28"/>
          <w:szCs w:val="28"/>
        </w:rPr>
      </w:pPr>
      <w:r w:rsidRPr="00784B9F">
        <w:rPr>
          <w:rFonts w:ascii="Times New Roman" w:hAnsi="Times New Roman" w:cs="Times New Roman"/>
          <w:b/>
          <w:color w:val="7030A0"/>
          <w:sz w:val="28"/>
          <w:szCs w:val="28"/>
        </w:rPr>
        <w:t>Интеллектуально-познавательная деятельность</w:t>
      </w:r>
      <w:r w:rsidRPr="003420E0">
        <w:rPr>
          <w:rFonts w:ascii="Times New Roman" w:hAnsi="Times New Roman" w:cs="Times New Roman"/>
          <w:b/>
          <w:sz w:val="28"/>
          <w:szCs w:val="28"/>
        </w:rPr>
        <w:t>.</w:t>
      </w:r>
    </w:p>
    <w:p w:rsidR="005540A2" w:rsidRPr="003420E0" w:rsidRDefault="005540A2" w:rsidP="005540A2">
      <w:pPr>
        <w:ind w:left="720"/>
        <w:contextualSpacing/>
        <w:jc w:val="both"/>
        <w:rPr>
          <w:rFonts w:ascii="Times New Roman" w:hAnsi="Times New Roman" w:cs="Times New Roman"/>
          <w:sz w:val="28"/>
          <w:szCs w:val="28"/>
        </w:rPr>
      </w:pPr>
      <w:r w:rsidRPr="003420E0">
        <w:rPr>
          <w:rFonts w:ascii="Times New Roman" w:hAnsi="Times New Roman" w:cs="Times New Roman"/>
          <w:b/>
          <w:i/>
          <w:sz w:val="28"/>
          <w:szCs w:val="28"/>
        </w:rPr>
        <w:t xml:space="preserve">Цель: </w:t>
      </w:r>
      <w:r w:rsidRPr="003420E0">
        <w:rPr>
          <w:rFonts w:ascii="Times New Roman" w:hAnsi="Times New Roman" w:cs="Times New Roman"/>
          <w:sz w:val="28"/>
          <w:szCs w:val="28"/>
        </w:rPr>
        <w:t>1) оказание помощи ученикам в развитии в себе способностей действовать целесообразно, мыслить рационально и эффективно; 2) обогащение представления об окружающем мире, развитие потребности в расширении кругозора.</w:t>
      </w:r>
    </w:p>
    <w:p w:rsidR="005540A2" w:rsidRPr="003420E0" w:rsidRDefault="005540A2" w:rsidP="005540A2">
      <w:pPr>
        <w:ind w:left="720"/>
        <w:contextualSpacing/>
        <w:jc w:val="both"/>
        <w:rPr>
          <w:rFonts w:ascii="Times New Roman" w:hAnsi="Times New Roman" w:cs="Times New Roman"/>
          <w:sz w:val="28"/>
          <w:szCs w:val="28"/>
        </w:rPr>
      </w:pPr>
      <w:r w:rsidRPr="003420E0">
        <w:rPr>
          <w:rFonts w:ascii="Times New Roman" w:hAnsi="Times New Roman" w:cs="Times New Roman"/>
          <w:b/>
          <w:i/>
          <w:sz w:val="28"/>
          <w:szCs w:val="28"/>
        </w:rPr>
        <w:t>Задачи:</w:t>
      </w:r>
      <w:r w:rsidRPr="003420E0">
        <w:rPr>
          <w:rFonts w:ascii="Times New Roman" w:hAnsi="Times New Roman" w:cs="Times New Roman"/>
          <w:sz w:val="28"/>
          <w:szCs w:val="28"/>
        </w:rPr>
        <w:t xml:space="preserve"> 1) определить круг реальных уч</w:t>
      </w:r>
      <w:r w:rsidR="003420E0">
        <w:rPr>
          <w:rFonts w:ascii="Times New Roman" w:hAnsi="Times New Roman" w:cs="Times New Roman"/>
          <w:sz w:val="28"/>
          <w:szCs w:val="28"/>
        </w:rPr>
        <w:t xml:space="preserve">ебных возможностей ученика; 2) </w:t>
      </w:r>
      <w:r w:rsidRPr="003420E0">
        <w:rPr>
          <w:rFonts w:ascii="Times New Roman" w:hAnsi="Times New Roman" w:cs="Times New Roman"/>
          <w:sz w:val="28"/>
          <w:szCs w:val="28"/>
        </w:rPr>
        <w:t>создать условия для подтверждения учащихся в интеллектуальном развитии; 3)</w:t>
      </w:r>
      <w:r w:rsidR="003420E0">
        <w:rPr>
          <w:rFonts w:ascii="Times New Roman" w:hAnsi="Times New Roman" w:cs="Times New Roman"/>
          <w:sz w:val="28"/>
          <w:szCs w:val="28"/>
        </w:rPr>
        <w:t xml:space="preserve"> </w:t>
      </w:r>
      <w:r w:rsidRPr="003420E0">
        <w:rPr>
          <w:rFonts w:ascii="Times New Roman" w:hAnsi="Times New Roman" w:cs="Times New Roman"/>
          <w:sz w:val="28"/>
          <w:szCs w:val="28"/>
        </w:rPr>
        <w:t>формировать культуру интеллектуального развития и совершенствования.</w:t>
      </w:r>
    </w:p>
    <w:p w:rsidR="005540A2" w:rsidRPr="003420E0" w:rsidRDefault="005540A2" w:rsidP="005540A2">
      <w:pPr>
        <w:ind w:left="720"/>
        <w:contextualSpacing/>
        <w:jc w:val="both"/>
        <w:rPr>
          <w:rFonts w:ascii="Times New Roman" w:hAnsi="Times New Roman" w:cs="Times New Roman"/>
          <w:sz w:val="28"/>
          <w:szCs w:val="28"/>
        </w:rPr>
      </w:pPr>
    </w:p>
    <w:tbl>
      <w:tblPr>
        <w:tblStyle w:val="21"/>
        <w:tblW w:w="0" w:type="auto"/>
        <w:tblInd w:w="720" w:type="dxa"/>
        <w:tblLook w:val="04A0" w:firstRow="1" w:lastRow="0" w:firstColumn="1" w:lastColumn="0" w:noHBand="0" w:noVBand="1"/>
      </w:tblPr>
      <w:tblGrid>
        <w:gridCol w:w="629"/>
        <w:gridCol w:w="3491"/>
        <w:gridCol w:w="2092"/>
        <w:gridCol w:w="2356"/>
      </w:tblGrid>
      <w:tr w:rsidR="005540A2" w:rsidRPr="003420E0" w:rsidTr="003420E0">
        <w:tc>
          <w:tcPr>
            <w:tcW w:w="629"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w:t>
            </w:r>
          </w:p>
        </w:tc>
        <w:tc>
          <w:tcPr>
            <w:tcW w:w="3491"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 xml:space="preserve">Содержание и формы </w:t>
            </w:r>
            <w:r w:rsidRPr="003420E0">
              <w:rPr>
                <w:rFonts w:ascii="Times New Roman" w:hAnsi="Times New Roman" w:cs="Times New Roman"/>
                <w:b/>
                <w:i/>
                <w:sz w:val="28"/>
                <w:szCs w:val="28"/>
              </w:rPr>
              <w:lastRenderedPageBreak/>
              <w:t>работы</w:t>
            </w:r>
          </w:p>
        </w:tc>
        <w:tc>
          <w:tcPr>
            <w:tcW w:w="2092"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lastRenderedPageBreak/>
              <w:t>Сроки</w:t>
            </w:r>
          </w:p>
        </w:tc>
        <w:tc>
          <w:tcPr>
            <w:tcW w:w="2356"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Ответственный</w:t>
            </w:r>
          </w:p>
        </w:tc>
      </w:tr>
      <w:tr w:rsidR="003420E0" w:rsidRPr="003420E0" w:rsidTr="003420E0">
        <w:tc>
          <w:tcPr>
            <w:tcW w:w="629" w:type="dxa"/>
          </w:tcPr>
          <w:p w:rsidR="003420E0" w:rsidRPr="003420E0" w:rsidRDefault="006758C9" w:rsidP="003420E0">
            <w:pPr>
              <w:contextualSpacing/>
              <w:jc w:val="center"/>
              <w:rPr>
                <w:rFonts w:ascii="Times New Roman" w:hAnsi="Times New Roman" w:cs="Times New Roman"/>
                <w:b/>
                <w:i/>
                <w:sz w:val="28"/>
                <w:szCs w:val="28"/>
              </w:rPr>
            </w:pPr>
            <w:r>
              <w:rPr>
                <w:rFonts w:ascii="Times New Roman" w:hAnsi="Times New Roman" w:cs="Times New Roman"/>
                <w:b/>
                <w:i/>
                <w:sz w:val="28"/>
                <w:szCs w:val="28"/>
              </w:rPr>
              <w:lastRenderedPageBreak/>
              <w:t>1</w:t>
            </w:r>
          </w:p>
        </w:tc>
        <w:tc>
          <w:tcPr>
            <w:tcW w:w="3491"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Принять активное участие в празднике «День знаний»</w:t>
            </w:r>
          </w:p>
        </w:tc>
        <w:tc>
          <w:tcPr>
            <w:tcW w:w="2092"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1 сентября</w:t>
            </w:r>
          </w:p>
        </w:tc>
        <w:tc>
          <w:tcPr>
            <w:tcW w:w="2356"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актив класса</w:t>
            </w:r>
          </w:p>
        </w:tc>
      </w:tr>
      <w:tr w:rsidR="003420E0" w:rsidRPr="003420E0" w:rsidTr="003420E0">
        <w:tc>
          <w:tcPr>
            <w:tcW w:w="629" w:type="dxa"/>
          </w:tcPr>
          <w:p w:rsidR="003420E0" w:rsidRPr="003420E0" w:rsidRDefault="006758C9" w:rsidP="003420E0">
            <w:pPr>
              <w:contextualSpacing/>
              <w:jc w:val="center"/>
              <w:rPr>
                <w:rFonts w:ascii="Times New Roman" w:hAnsi="Times New Roman" w:cs="Times New Roman"/>
                <w:b/>
                <w:i/>
                <w:sz w:val="28"/>
                <w:szCs w:val="28"/>
              </w:rPr>
            </w:pPr>
            <w:r>
              <w:rPr>
                <w:rFonts w:ascii="Times New Roman" w:hAnsi="Times New Roman" w:cs="Times New Roman"/>
                <w:b/>
                <w:i/>
                <w:sz w:val="28"/>
                <w:szCs w:val="28"/>
              </w:rPr>
              <w:t>2</w:t>
            </w:r>
          </w:p>
        </w:tc>
        <w:tc>
          <w:tcPr>
            <w:tcW w:w="3491"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Изучение результативности учебной деятельности учащихся класса за предыдущий учебный год для организации коррекционной работы.</w:t>
            </w:r>
          </w:p>
        </w:tc>
        <w:tc>
          <w:tcPr>
            <w:tcW w:w="2092"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Сентябрь</w:t>
            </w:r>
          </w:p>
        </w:tc>
        <w:tc>
          <w:tcPr>
            <w:tcW w:w="2356"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3420E0" w:rsidRPr="003420E0" w:rsidTr="003420E0">
        <w:tc>
          <w:tcPr>
            <w:tcW w:w="629" w:type="dxa"/>
          </w:tcPr>
          <w:p w:rsidR="003420E0" w:rsidRPr="003420E0" w:rsidRDefault="006758C9" w:rsidP="003420E0">
            <w:pPr>
              <w:contextualSpacing/>
              <w:jc w:val="center"/>
              <w:rPr>
                <w:rFonts w:ascii="Times New Roman" w:hAnsi="Times New Roman" w:cs="Times New Roman"/>
                <w:b/>
                <w:i/>
                <w:sz w:val="28"/>
                <w:szCs w:val="28"/>
              </w:rPr>
            </w:pPr>
            <w:r>
              <w:rPr>
                <w:rFonts w:ascii="Times New Roman" w:hAnsi="Times New Roman" w:cs="Times New Roman"/>
                <w:b/>
                <w:i/>
                <w:sz w:val="28"/>
                <w:szCs w:val="28"/>
              </w:rPr>
              <w:t>3</w:t>
            </w:r>
          </w:p>
        </w:tc>
        <w:tc>
          <w:tcPr>
            <w:tcW w:w="3491"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Сотрудничество с учителями-предметниками по изучению индивидуальных возможностей интеллектуальной деятельности каждого учащегося.</w:t>
            </w:r>
          </w:p>
        </w:tc>
        <w:tc>
          <w:tcPr>
            <w:tcW w:w="2092"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3420E0" w:rsidRPr="003420E0" w:rsidTr="003420E0">
        <w:tc>
          <w:tcPr>
            <w:tcW w:w="629" w:type="dxa"/>
          </w:tcPr>
          <w:p w:rsidR="003420E0" w:rsidRPr="003420E0" w:rsidRDefault="006758C9" w:rsidP="003420E0">
            <w:pPr>
              <w:contextualSpacing/>
              <w:jc w:val="center"/>
              <w:rPr>
                <w:rFonts w:ascii="Times New Roman" w:hAnsi="Times New Roman" w:cs="Times New Roman"/>
                <w:b/>
                <w:i/>
                <w:sz w:val="28"/>
                <w:szCs w:val="28"/>
              </w:rPr>
            </w:pPr>
            <w:r>
              <w:rPr>
                <w:rFonts w:ascii="Times New Roman" w:hAnsi="Times New Roman" w:cs="Times New Roman"/>
                <w:b/>
                <w:i/>
                <w:sz w:val="28"/>
                <w:szCs w:val="28"/>
              </w:rPr>
              <w:t>4</w:t>
            </w:r>
          </w:p>
        </w:tc>
        <w:tc>
          <w:tcPr>
            <w:tcW w:w="3491"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Контроль за успеваемостью учащихся класса, оказание помощи.</w:t>
            </w:r>
          </w:p>
        </w:tc>
        <w:tc>
          <w:tcPr>
            <w:tcW w:w="2092"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3420E0" w:rsidRPr="003420E0" w:rsidTr="003420E0">
        <w:tc>
          <w:tcPr>
            <w:tcW w:w="629" w:type="dxa"/>
          </w:tcPr>
          <w:p w:rsidR="003420E0" w:rsidRPr="003420E0" w:rsidRDefault="006758C9" w:rsidP="003420E0">
            <w:pPr>
              <w:contextualSpacing/>
              <w:jc w:val="center"/>
              <w:rPr>
                <w:rFonts w:ascii="Times New Roman" w:hAnsi="Times New Roman" w:cs="Times New Roman"/>
                <w:b/>
                <w:i/>
                <w:sz w:val="28"/>
                <w:szCs w:val="28"/>
              </w:rPr>
            </w:pPr>
            <w:r>
              <w:rPr>
                <w:rFonts w:ascii="Times New Roman" w:hAnsi="Times New Roman" w:cs="Times New Roman"/>
                <w:b/>
                <w:i/>
                <w:sz w:val="28"/>
                <w:szCs w:val="28"/>
              </w:rPr>
              <w:t>5</w:t>
            </w:r>
          </w:p>
        </w:tc>
        <w:tc>
          <w:tcPr>
            <w:tcW w:w="3491"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Анализ учебной деятельности, диагностики своих достижений.</w:t>
            </w:r>
          </w:p>
        </w:tc>
        <w:tc>
          <w:tcPr>
            <w:tcW w:w="2092"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По полугодиям</w:t>
            </w:r>
          </w:p>
        </w:tc>
        <w:tc>
          <w:tcPr>
            <w:tcW w:w="2356"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и учебный сектор</w:t>
            </w:r>
          </w:p>
        </w:tc>
      </w:tr>
      <w:tr w:rsidR="003420E0" w:rsidRPr="003420E0" w:rsidTr="003420E0">
        <w:tc>
          <w:tcPr>
            <w:tcW w:w="629" w:type="dxa"/>
          </w:tcPr>
          <w:p w:rsidR="003420E0" w:rsidRPr="003420E0" w:rsidRDefault="006758C9" w:rsidP="003420E0">
            <w:pPr>
              <w:contextualSpacing/>
              <w:jc w:val="center"/>
              <w:rPr>
                <w:rFonts w:ascii="Times New Roman" w:hAnsi="Times New Roman" w:cs="Times New Roman"/>
                <w:b/>
                <w:i/>
                <w:sz w:val="28"/>
                <w:szCs w:val="28"/>
              </w:rPr>
            </w:pPr>
            <w:r>
              <w:rPr>
                <w:rFonts w:ascii="Times New Roman" w:hAnsi="Times New Roman" w:cs="Times New Roman"/>
                <w:b/>
                <w:i/>
                <w:sz w:val="28"/>
                <w:szCs w:val="28"/>
              </w:rPr>
              <w:t>6</w:t>
            </w:r>
          </w:p>
        </w:tc>
        <w:tc>
          <w:tcPr>
            <w:tcW w:w="3491"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Поддержание интереса к учёбе. Участие в конкурсах по развитию внимания, памяти, мышления; в интеллектуальных играх; научно-исследовательских конференциях; элективных курсах.</w:t>
            </w:r>
          </w:p>
        </w:tc>
        <w:tc>
          <w:tcPr>
            <w:tcW w:w="2092"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учителя-предметники, актив класса</w:t>
            </w:r>
          </w:p>
        </w:tc>
      </w:tr>
      <w:tr w:rsidR="003420E0" w:rsidRPr="003420E0" w:rsidTr="003420E0">
        <w:tc>
          <w:tcPr>
            <w:tcW w:w="629" w:type="dxa"/>
          </w:tcPr>
          <w:p w:rsidR="003420E0" w:rsidRPr="003420E0" w:rsidRDefault="006758C9" w:rsidP="003420E0">
            <w:pPr>
              <w:contextualSpacing/>
              <w:jc w:val="center"/>
              <w:rPr>
                <w:rFonts w:ascii="Times New Roman" w:hAnsi="Times New Roman" w:cs="Times New Roman"/>
                <w:b/>
                <w:i/>
                <w:sz w:val="28"/>
                <w:szCs w:val="28"/>
              </w:rPr>
            </w:pPr>
            <w:r>
              <w:rPr>
                <w:rFonts w:ascii="Times New Roman" w:hAnsi="Times New Roman" w:cs="Times New Roman"/>
                <w:b/>
                <w:i/>
                <w:sz w:val="28"/>
                <w:szCs w:val="28"/>
              </w:rPr>
              <w:t>7</w:t>
            </w:r>
          </w:p>
        </w:tc>
        <w:tc>
          <w:tcPr>
            <w:tcW w:w="3491"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Помощь в развитии интеллектуальных способностей и достижении высоких результатов</w:t>
            </w:r>
            <w:r w:rsidR="006758C9">
              <w:rPr>
                <w:rFonts w:ascii="Times New Roman" w:hAnsi="Times New Roman" w:cs="Times New Roman"/>
                <w:sz w:val="28"/>
                <w:szCs w:val="28"/>
              </w:rPr>
              <w:t xml:space="preserve"> ЕГЭ и ВПР</w:t>
            </w:r>
            <w:r w:rsidRPr="003420E0">
              <w:rPr>
                <w:rFonts w:ascii="Times New Roman" w:hAnsi="Times New Roman" w:cs="Times New Roman"/>
                <w:sz w:val="28"/>
                <w:szCs w:val="28"/>
              </w:rPr>
              <w:t>.</w:t>
            </w:r>
          </w:p>
        </w:tc>
        <w:tc>
          <w:tcPr>
            <w:tcW w:w="2092"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3420E0" w:rsidRPr="003420E0" w:rsidTr="003420E0">
        <w:tc>
          <w:tcPr>
            <w:tcW w:w="629" w:type="dxa"/>
          </w:tcPr>
          <w:p w:rsidR="003420E0" w:rsidRPr="003420E0" w:rsidRDefault="006758C9" w:rsidP="003420E0">
            <w:pPr>
              <w:contextualSpacing/>
              <w:jc w:val="center"/>
              <w:rPr>
                <w:rFonts w:ascii="Times New Roman" w:hAnsi="Times New Roman" w:cs="Times New Roman"/>
                <w:b/>
                <w:i/>
                <w:sz w:val="28"/>
                <w:szCs w:val="28"/>
              </w:rPr>
            </w:pPr>
            <w:r>
              <w:rPr>
                <w:rFonts w:ascii="Times New Roman" w:hAnsi="Times New Roman" w:cs="Times New Roman"/>
                <w:b/>
                <w:i/>
                <w:sz w:val="28"/>
                <w:szCs w:val="28"/>
              </w:rPr>
              <w:t>8</w:t>
            </w:r>
          </w:p>
        </w:tc>
        <w:tc>
          <w:tcPr>
            <w:tcW w:w="3491"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Проводить обзоры и обсуждение прочитанн</w:t>
            </w:r>
            <w:r>
              <w:rPr>
                <w:rFonts w:ascii="Times New Roman" w:hAnsi="Times New Roman" w:cs="Times New Roman"/>
                <w:sz w:val="28"/>
                <w:szCs w:val="28"/>
              </w:rPr>
              <w:t xml:space="preserve">ого в периодических изданиях и </w:t>
            </w:r>
            <w:r w:rsidRPr="003420E0">
              <w:rPr>
                <w:rFonts w:ascii="Times New Roman" w:hAnsi="Times New Roman" w:cs="Times New Roman"/>
                <w:sz w:val="28"/>
                <w:szCs w:val="28"/>
              </w:rPr>
              <w:t xml:space="preserve">увиденного в СМИ. </w:t>
            </w:r>
          </w:p>
        </w:tc>
        <w:tc>
          <w:tcPr>
            <w:tcW w:w="2092"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Один раз в месяц.</w:t>
            </w:r>
          </w:p>
        </w:tc>
        <w:tc>
          <w:tcPr>
            <w:tcW w:w="2356"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и пресс-центр</w:t>
            </w:r>
          </w:p>
        </w:tc>
      </w:tr>
      <w:tr w:rsidR="003420E0" w:rsidRPr="003420E0" w:rsidTr="003420E0">
        <w:tc>
          <w:tcPr>
            <w:tcW w:w="629" w:type="dxa"/>
          </w:tcPr>
          <w:p w:rsidR="003420E0" w:rsidRPr="003420E0" w:rsidRDefault="006758C9" w:rsidP="003420E0">
            <w:pPr>
              <w:contextualSpacing/>
              <w:jc w:val="center"/>
              <w:rPr>
                <w:rFonts w:ascii="Times New Roman" w:hAnsi="Times New Roman" w:cs="Times New Roman"/>
                <w:b/>
                <w:i/>
                <w:sz w:val="28"/>
                <w:szCs w:val="28"/>
              </w:rPr>
            </w:pPr>
            <w:r>
              <w:rPr>
                <w:rFonts w:ascii="Times New Roman" w:hAnsi="Times New Roman" w:cs="Times New Roman"/>
                <w:b/>
                <w:i/>
                <w:sz w:val="28"/>
                <w:szCs w:val="28"/>
              </w:rPr>
              <w:t>9</w:t>
            </w:r>
          </w:p>
        </w:tc>
        <w:tc>
          <w:tcPr>
            <w:tcW w:w="3491" w:type="dxa"/>
          </w:tcPr>
          <w:p w:rsidR="003420E0" w:rsidRPr="003420E0" w:rsidRDefault="003420E0" w:rsidP="006758C9">
            <w:pPr>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Принимать активное участие в </w:t>
            </w:r>
            <w:r w:rsidR="006758C9">
              <w:rPr>
                <w:rFonts w:ascii="Times New Roman" w:hAnsi="Times New Roman" w:cs="Times New Roman"/>
                <w:sz w:val="28"/>
                <w:szCs w:val="28"/>
              </w:rPr>
              <w:t xml:space="preserve">днях открытых </w:t>
            </w:r>
            <w:r w:rsidR="006758C9">
              <w:rPr>
                <w:rFonts w:ascii="Times New Roman" w:hAnsi="Times New Roman" w:cs="Times New Roman"/>
                <w:sz w:val="28"/>
                <w:szCs w:val="28"/>
              </w:rPr>
              <w:lastRenderedPageBreak/>
              <w:t>дверей, организуемых учебными заведениями региона</w:t>
            </w:r>
          </w:p>
        </w:tc>
        <w:tc>
          <w:tcPr>
            <w:tcW w:w="2092"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lastRenderedPageBreak/>
              <w:t>В течение учебного года</w:t>
            </w:r>
          </w:p>
        </w:tc>
        <w:tc>
          <w:tcPr>
            <w:tcW w:w="2356"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Классный руководитель, </w:t>
            </w:r>
            <w:r w:rsidRPr="003420E0">
              <w:rPr>
                <w:rFonts w:ascii="Times New Roman" w:hAnsi="Times New Roman" w:cs="Times New Roman"/>
                <w:sz w:val="28"/>
                <w:szCs w:val="28"/>
              </w:rPr>
              <w:lastRenderedPageBreak/>
              <w:t>учителя-предметники</w:t>
            </w:r>
            <w:r w:rsidR="006758C9">
              <w:rPr>
                <w:rFonts w:ascii="Times New Roman" w:hAnsi="Times New Roman" w:cs="Times New Roman"/>
                <w:sz w:val="28"/>
                <w:szCs w:val="28"/>
              </w:rPr>
              <w:t>, родители</w:t>
            </w:r>
          </w:p>
        </w:tc>
      </w:tr>
      <w:tr w:rsidR="003420E0" w:rsidRPr="003420E0" w:rsidTr="003420E0">
        <w:tc>
          <w:tcPr>
            <w:tcW w:w="629" w:type="dxa"/>
          </w:tcPr>
          <w:p w:rsidR="003420E0" w:rsidRPr="003420E0" w:rsidRDefault="006758C9" w:rsidP="003420E0">
            <w:pPr>
              <w:contextualSpacing/>
              <w:jc w:val="center"/>
              <w:rPr>
                <w:rFonts w:ascii="Times New Roman" w:hAnsi="Times New Roman" w:cs="Times New Roman"/>
                <w:b/>
                <w:i/>
                <w:sz w:val="28"/>
                <w:szCs w:val="28"/>
              </w:rPr>
            </w:pPr>
            <w:r>
              <w:rPr>
                <w:rFonts w:ascii="Times New Roman" w:hAnsi="Times New Roman" w:cs="Times New Roman"/>
                <w:b/>
                <w:i/>
                <w:sz w:val="28"/>
                <w:szCs w:val="28"/>
              </w:rPr>
              <w:lastRenderedPageBreak/>
              <w:t>10</w:t>
            </w:r>
          </w:p>
        </w:tc>
        <w:tc>
          <w:tcPr>
            <w:tcW w:w="3491"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Принимать активн</w:t>
            </w:r>
            <w:r>
              <w:rPr>
                <w:rFonts w:ascii="Times New Roman" w:hAnsi="Times New Roman" w:cs="Times New Roman"/>
                <w:sz w:val="28"/>
                <w:szCs w:val="28"/>
              </w:rPr>
              <w:t>ое участие в школьных, муниципальных и, возможно в региональных</w:t>
            </w:r>
            <w:r w:rsidRPr="003420E0">
              <w:rPr>
                <w:rFonts w:ascii="Times New Roman" w:hAnsi="Times New Roman" w:cs="Times New Roman"/>
                <w:sz w:val="28"/>
                <w:szCs w:val="28"/>
              </w:rPr>
              <w:t xml:space="preserve"> предметных олимпиадах.</w:t>
            </w:r>
          </w:p>
        </w:tc>
        <w:tc>
          <w:tcPr>
            <w:tcW w:w="2092"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Октябрь-декабрь</w:t>
            </w:r>
          </w:p>
        </w:tc>
        <w:tc>
          <w:tcPr>
            <w:tcW w:w="2356"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учителя-предметники</w:t>
            </w:r>
          </w:p>
          <w:p w:rsidR="003420E0" w:rsidRPr="003420E0" w:rsidRDefault="003420E0" w:rsidP="003420E0">
            <w:pPr>
              <w:contextualSpacing/>
              <w:jc w:val="both"/>
              <w:rPr>
                <w:rFonts w:ascii="Times New Roman" w:hAnsi="Times New Roman" w:cs="Times New Roman"/>
                <w:sz w:val="28"/>
                <w:szCs w:val="28"/>
              </w:rPr>
            </w:pPr>
          </w:p>
        </w:tc>
      </w:tr>
      <w:tr w:rsidR="003420E0" w:rsidRPr="003420E0" w:rsidTr="003420E0">
        <w:tc>
          <w:tcPr>
            <w:tcW w:w="629" w:type="dxa"/>
          </w:tcPr>
          <w:p w:rsidR="003420E0" w:rsidRPr="003420E0" w:rsidRDefault="003420E0" w:rsidP="006758C9">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r w:rsidR="006758C9">
              <w:rPr>
                <w:rFonts w:ascii="Times New Roman" w:hAnsi="Times New Roman" w:cs="Times New Roman"/>
                <w:b/>
                <w:i/>
                <w:sz w:val="28"/>
                <w:szCs w:val="28"/>
              </w:rPr>
              <w:t>1</w:t>
            </w:r>
          </w:p>
        </w:tc>
        <w:tc>
          <w:tcPr>
            <w:tcW w:w="3491"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час: «Глубинные тайны человеческого познания»</w:t>
            </w:r>
          </w:p>
        </w:tc>
        <w:tc>
          <w:tcPr>
            <w:tcW w:w="2092"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Февраль</w:t>
            </w:r>
          </w:p>
        </w:tc>
        <w:tc>
          <w:tcPr>
            <w:tcW w:w="2356" w:type="dxa"/>
          </w:tcPr>
          <w:p w:rsidR="003420E0" w:rsidRPr="003420E0" w:rsidRDefault="003420E0" w:rsidP="003420E0">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учебный сектор</w:t>
            </w:r>
          </w:p>
        </w:tc>
      </w:tr>
      <w:tr w:rsidR="006758C9" w:rsidRPr="003420E0" w:rsidTr="003420E0">
        <w:tc>
          <w:tcPr>
            <w:tcW w:w="629" w:type="dxa"/>
          </w:tcPr>
          <w:p w:rsidR="006758C9" w:rsidRPr="003420E0" w:rsidRDefault="001152B2" w:rsidP="006758C9">
            <w:pPr>
              <w:contextualSpacing/>
              <w:jc w:val="center"/>
              <w:rPr>
                <w:rFonts w:ascii="Times New Roman" w:hAnsi="Times New Roman" w:cs="Times New Roman"/>
                <w:b/>
                <w:i/>
                <w:sz w:val="28"/>
                <w:szCs w:val="28"/>
              </w:rPr>
            </w:pPr>
            <w:r>
              <w:rPr>
                <w:rFonts w:ascii="Times New Roman" w:hAnsi="Times New Roman" w:cs="Times New Roman"/>
                <w:b/>
                <w:i/>
                <w:sz w:val="28"/>
                <w:szCs w:val="28"/>
              </w:rPr>
              <w:t>12</w:t>
            </w:r>
          </w:p>
        </w:tc>
        <w:tc>
          <w:tcPr>
            <w:tcW w:w="3491" w:type="dxa"/>
          </w:tcPr>
          <w:p w:rsidR="006758C9" w:rsidRPr="003420E0" w:rsidRDefault="006758C9" w:rsidP="006758C9">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Беседа: «</w:t>
            </w:r>
            <w:r>
              <w:rPr>
                <w:rFonts w:ascii="Times New Roman" w:hAnsi="Times New Roman" w:cs="Times New Roman"/>
                <w:sz w:val="28"/>
                <w:szCs w:val="28"/>
              </w:rPr>
              <w:t>12 апреля-День космонавтики</w:t>
            </w:r>
            <w:r w:rsidRPr="003420E0">
              <w:rPr>
                <w:rFonts w:ascii="Times New Roman" w:hAnsi="Times New Roman" w:cs="Times New Roman"/>
                <w:sz w:val="28"/>
                <w:szCs w:val="28"/>
              </w:rPr>
              <w:t>»</w:t>
            </w:r>
          </w:p>
        </w:tc>
        <w:tc>
          <w:tcPr>
            <w:tcW w:w="2092" w:type="dxa"/>
          </w:tcPr>
          <w:p w:rsidR="006758C9" w:rsidRPr="003420E0" w:rsidRDefault="006758C9" w:rsidP="006758C9">
            <w:pPr>
              <w:contextualSpacing/>
              <w:jc w:val="both"/>
              <w:rPr>
                <w:rFonts w:ascii="Times New Roman" w:hAnsi="Times New Roman" w:cs="Times New Roman"/>
                <w:sz w:val="28"/>
                <w:szCs w:val="28"/>
              </w:rPr>
            </w:pPr>
            <w:r w:rsidRPr="003420E0">
              <w:rPr>
                <w:rFonts w:ascii="Times New Roman" w:hAnsi="Times New Roman" w:cs="Times New Roman"/>
                <w:sz w:val="28"/>
                <w:szCs w:val="28"/>
              </w:rPr>
              <w:t>Апрель</w:t>
            </w:r>
          </w:p>
        </w:tc>
        <w:tc>
          <w:tcPr>
            <w:tcW w:w="2356" w:type="dxa"/>
          </w:tcPr>
          <w:p w:rsidR="006758C9" w:rsidRPr="003420E0" w:rsidRDefault="006758C9" w:rsidP="006758C9">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bl>
    <w:p w:rsidR="005540A2" w:rsidRPr="003420E0" w:rsidRDefault="005540A2" w:rsidP="005540A2">
      <w:pPr>
        <w:ind w:left="720"/>
        <w:contextualSpacing/>
        <w:jc w:val="both"/>
        <w:rPr>
          <w:rFonts w:ascii="Times New Roman" w:hAnsi="Times New Roman" w:cs="Times New Roman"/>
          <w:sz w:val="28"/>
          <w:szCs w:val="28"/>
        </w:rPr>
      </w:pPr>
    </w:p>
    <w:p w:rsidR="005540A2" w:rsidRPr="00784B9F" w:rsidRDefault="005540A2" w:rsidP="005540A2">
      <w:pPr>
        <w:numPr>
          <w:ilvl w:val="0"/>
          <w:numId w:val="26"/>
        </w:numPr>
        <w:contextualSpacing/>
        <w:jc w:val="center"/>
        <w:rPr>
          <w:rFonts w:ascii="Times New Roman" w:hAnsi="Times New Roman" w:cs="Times New Roman"/>
          <w:b/>
          <w:color w:val="7030A0"/>
          <w:sz w:val="28"/>
          <w:szCs w:val="28"/>
        </w:rPr>
      </w:pPr>
      <w:r w:rsidRPr="00784B9F">
        <w:rPr>
          <w:rFonts w:ascii="Times New Roman" w:hAnsi="Times New Roman" w:cs="Times New Roman"/>
          <w:b/>
          <w:color w:val="7030A0"/>
          <w:sz w:val="28"/>
          <w:szCs w:val="28"/>
        </w:rPr>
        <w:t>Нравственно-правовая, патриотическая деятельность.</w:t>
      </w:r>
    </w:p>
    <w:p w:rsidR="005540A2" w:rsidRPr="003420E0" w:rsidRDefault="005540A2" w:rsidP="005540A2">
      <w:pPr>
        <w:ind w:left="720"/>
        <w:contextualSpacing/>
        <w:jc w:val="both"/>
        <w:rPr>
          <w:rFonts w:ascii="Times New Roman" w:hAnsi="Times New Roman" w:cs="Times New Roman"/>
          <w:sz w:val="28"/>
          <w:szCs w:val="28"/>
        </w:rPr>
      </w:pPr>
      <w:r w:rsidRPr="003420E0">
        <w:rPr>
          <w:rFonts w:ascii="Times New Roman" w:hAnsi="Times New Roman" w:cs="Times New Roman"/>
          <w:b/>
          <w:i/>
          <w:sz w:val="28"/>
          <w:szCs w:val="28"/>
        </w:rPr>
        <w:t>Цель:</w:t>
      </w:r>
      <w:r w:rsidRPr="003420E0">
        <w:rPr>
          <w:rFonts w:ascii="Times New Roman" w:hAnsi="Times New Roman" w:cs="Times New Roman"/>
          <w:sz w:val="28"/>
          <w:szCs w:val="28"/>
        </w:rPr>
        <w:t xml:space="preserve"> 1) формирование гражданской позиции, привитие чувства сопричастности к судьбам Отечества и родного города; 2) обучение пониманию смысла человеческого существования, ценности своего существования и ценности существования других людей.</w:t>
      </w:r>
    </w:p>
    <w:p w:rsidR="005540A2" w:rsidRPr="003420E0" w:rsidRDefault="005540A2" w:rsidP="005540A2">
      <w:pPr>
        <w:ind w:left="720"/>
        <w:contextualSpacing/>
        <w:jc w:val="both"/>
        <w:rPr>
          <w:rFonts w:ascii="Times New Roman" w:hAnsi="Times New Roman" w:cs="Times New Roman"/>
          <w:sz w:val="28"/>
          <w:szCs w:val="28"/>
        </w:rPr>
      </w:pPr>
      <w:r w:rsidRPr="003420E0">
        <w:rPr>
          <w:rFonts w:ascii="Times New Roman" w:hAnsi="Times New Roman" w:cs="Times New Roman"/>
          <w:b/>
          <w:i/>
          <w:sz w:val="28"/>
          <w:szCs w:val="28"/>
        </w:rPr>
        <w:t>Задачи:</w:t>
      </w:r>
      <w:r w:rsidRPr="003420E0">
        <w:rPr>
          <w:rFonts w:ascii="Times New Roman" w:hAnsi="Times New Roman" w:cs="Times New Roman"/>
          <w:sz w:val="28"/>
          <w:szCs w:val="28"/>
        </w:rPr>
        <w:t xml:space="preserve"> 1) формировать у учащихся культуру миропонимания; 2) формировать у учащихся осознание исторического прошлого и будущего и своей роли в нём; 3) обучение решению задач правового воспитания, связанных с проблемой морального саморазвития и самосовершенствования</w:t>
      </w:r>
    </w:p>
    <w:p w:rsidR="005540A2" w:rsidRPr="003420E0" w:rsidRDefault="005540A2" w:rsidP="005540A2">
      <w:pPr>
        <w:ind w:left="720"/>
        <w:contextualSpacing/>
        <w:jc w:val="both"/>
        <w:rPr>
          <w:rFonts w:ascii="Times New Roman" w:hAnsi="Times New Roman" w:cs="Times New Roman"/>
          <w:sz w:val="28"/>
          <w:szCs w:val="28"/>
        </w:rPr>
      </w:pPr>
    </w:p>
    <w:tbl>
      <w:tblPr>
        <w:tblStyle w:val="21"/>
        <w:tblW w:w="0" w:type="auto"/>
        <w:tblInd w:w="720" w:type="dxa"/>
        <w:tblLook w:val="04A0" w:firstRow="1" w:lastRow="0" w:firstColumn="1" w:lastColumn="0" w:noHBand="0" w:noVBand="1"/>
      </w:tblPr>
      <w:tblGrid>
        <w:gridCol w:w="629"/>
        <w:gridCol w:w="3550"/>
        <w:gridCol w:w="2033"/>
        <w:gridCol w:w="2356"/>
      </w:tblGrid>
      <w:tr w:rsidR="005540A2" w:rsidRPr="003420E0" w:rsidTr="006758C9">
        <w:tc>
          <w:tcPr>
            <w:tcW w:w="629"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w:t>
            </w:r>
          </w:p>
        </w:tc>
        <w:tc>
          <w:tcPr>
            <w:tcW w:w="3550"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Содержание и формы работы</w:t>
            </w:r>
          </w:p>
        </w:tc>
        <w:tc>
          <w:tcPr>
            <w:tcW w:w="2033"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Сроки</w:t>
            </w:r>
          </w:p>
        </w:tc>
        <w:tc>
          <w:tcPr>
            <w:tcW w:w="2356"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Ответственный</w:t>
            </w:r>
          </w:p>
        </w:tc>
      </w:tr>
      <w:tr w:rsidR="005540A2" w:rsidRPr="003420E0" w:rsidTr="006758C9">
        <w:tc>
          <w:tcPr>
            <w:tcW w:w="629"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p>
        </w:tc>
        <w:tc>
          <w:tcPr>
            <w:tcW w:w="3550" w:type="dxa"/>
          </w:tcPr>
          <w:p w:rsidR="005540A2" w:rsidRPr="003420E0" w:rsidRDefault="006758C9" w:rsidP="005540A2">
            <w:pPr>
              <w:contextualSpacing/>
              <w:jc w:val="both"/>
              <w:rPr>
                <w:rFonts w:ascii="Times New Roman" w:hAnsi="Times New Roman" w:cs="Times New Roman"/>
                <w:sz w:val="28"/>
                <w:szCs w:val="28"/>
              </w:rPr>
            </w:pPr>
            <w:r>
              <w:rPr>
                <w:rFonts w:ascii="Times New Roman" w:hAnsi="Times New Roman" w:cs="Times New Roman"/>
                <w:sz w:val="28"/>
                <w:szCs w:val="28"/>
              </w:rPr>
              <w:t>Экскурсия в школьный музей</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Сентябрь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6758C9">
        <w:tc>
          <w:tcPr>
            <w:tcW w:w="629"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2</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Поздравление учителей-ветеранов.</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актив класса</w:t>
            </w:r>
          </w:p>
        </w:tc>
      </w:tr>
      <w:tr w:rsidR="005540A2" w:rsidRPr="003420E0" w:rsidTr="006758C9">
        <w:tc>
          <w:tcPr>
            <w:tcW w:w="629"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3</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Беседа «Обязанности гражданина России»</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Декабрь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6758C9">
        <w:tc>
          <w:tcPr>
            <w:tcW w:w="629"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4</w:t>
            </w:r>
          </w:p>
        </w:tc>
        <w:tc>
          <w:tcPr>
            <w:tcW w:w="3550" w:type="dxa"/>
          </w:tcPr>
          <w:p w:rsidR="005540A2" w:rsidRPr="003420E0" w:rsidRDefault="005540A2" w:rsidP="006758C9">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час: «»</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Классный руководитель, </w:t>
            </w:r>
          </w:p>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Вожатые</w:t>
            </w:r>
          </w:p>
        </w:tc>
      </w:tr>
      <w:tr w:rsidR="005540A2" w:rsidRPr="003420E0" w:rsidTr="006758C9">
        <w:tc>
          <w:tcPr>
            <w:tcW w:w="629"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5</w:t>
            </w:r>
          </w:p>
        </w:tc>
        <w:tc>
          <w:tcPr>
            <w:tcW w:w="3550" w:type="dxa"/>
          </w:tcPr>
          <w:p w:rsidR="005540A2" w:rsidRPr="003420E0" w:rsidRDefault="005540A2" w:rsidP="006758C9">
            <w:pPr>
              <w:contextualSpacing/>
              <w:jc w:val="both"/>
              <w:rPr>
                <w:rFonts w:ascii="Times New Roman" w:hAnsi="Times New Roman" w:cs="Times New Roman"/>
                <w:sz w:val="28"/>
                <w:szCs w:val="28"/>
              </w:rPr>
            </w:pPr>
            <w:r w:rsidRPr="003420E0">
              <w:rPr>
                <w:rFonts w:ascii="Times New Roman" w:hAnsi="Times New Roman" w:cs="Times New Roman"/>
                <w:sz w:val="28"/>
                <w:szCs w:val="28"/>
              </w:rPr>
              <w:t>Участие в конкурсе «</w:t>
            </w:r>
            <w:r w:rsidR="006758C9">
              <w:rPr>
                <w:rFonts w:ascii="Times New Roman" w:hAnsi="Times New Roman" w:cs="Times New Roman"/>
                <w:sz w:val="28"/>
                <w:szCs w:val="28"/>
              </w:rPr>
              <w:t>А, ну-ка, парни!»</w:t>
            </w:r>
          </w:p>
        </w:tc>
        <w:tc>
          <w:tcPr>
            <w:tcW w:w="2033" w:type="dxa"/>
          </w:tcPr>
          <w:p w:rsidR="005540A2" w:rsidRPr="003420E0" w:rsidRDefault="006758C9" w:rsidP="005540A2">
            <w:pPr>
              <w:contextualSpacing/>
              <w:jc w:val="both"/>
              <w:rPr>
                <w:rFonts w:ascii="Times New Roman" w:hAnsi="Times New Roman" w:cs="Times New Roman"/>
                <w:sz w:val="28"/>
                <w:szCs w:val="28"/>
              </w:rPr>
            </w:pPr>
            <w:r>
              <w:rPr>
                <w:rFonts w:ascii="Times New Roman" w:hAnsi="Times New Roman" w:cs="Times New Roman"/>
                <w:sz w:val="28"/>
                <w:szCs w:val="28"/>
              </w:rPr>
              <w:t>Февраль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6758C9">
        <w:tc>
          <w:tcPr>
            <w:tcW w:w="629"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6</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Беседа: «Семья в жизни человека»</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Март</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6758C9">
        <w:tc>
          <w:tcPr>
            <w:tcW w:w="629"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7</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Беседы с представителями правоохранительных </w:t>
            </w:r>
            <w:r w:rsidRPr="003420E0">
              <w:rPr>
                <w:rFonts w:ascii="Times New Roman" w:hAnsi="Times New Roman" w:cs="Times New Roman"/>
                <w:sz w:val="28"/>
                <w:szCs w:val="28"/>
              </w:rPr>
              <w:lastRenderedPageBreak/>
              <w:t xml:space="preserve">органов </w:t>
            </w:r>
            <w:proofErr w:type="gramStart"/>
            <w:r w:rsidRPr="003420E0">
              <w:rPr>
                <w:rFonts w:ascii="Times New Roman" w:hAnsi="Times New Roman" w:cs="Times New Roman"/>
                <w:sz w:val="28"/>
                <w:szCs w:val="28"/>
              </w:rPr>
              <w:t>об  ответственности</w:t>
            </w:r>
            <w:proofErr w:type="gramEnd"/>
            <w:r w:rsidRPr="003420E0">
              <w:rPr>
                <w:rFonts w:ascii="Times New Roman" w:hAnsi="Times New Roman" w:cs="Times New Roman"/>
                <w:sz w:val="28"/>
                <w:szCs w:val="28"/>
              </w:rPr>
              <w:t xml:space="preserve">  учащихся за правонарушения.</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lastRenderedPageBreak/>
              <w:t>В течение учебного года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Классный руководитель, </w:t>
            </w:r>
            <w:r w:rsidRPr="003420E0">
              <w:rPr>
                <w:rFonts w:ascii="Times New Roman" w:hAnsi="Times New Roman" w:cs="Times New Roman"/>
                <w:sz w:val="28"/>
                <w:szCs w:val="28"/>
              </w:rPr>
              <w:lastRenderedPageBreak/>
              <w:t>инспектор ПДН</w:t>
            </w:r>
          </w:p>
          <w:p w:rsidR="005540A2" w:rsidRPr="003420E0" w:rsidRDefault="005540A2" w:rsidP="005540A2">
            <w:pPr>
              <w:contextualSpacing/>
              <w:jc w:val="both"/>
              <w:rPr>
                <w:rFonts w:ascii="Times New Roman" w:hAnsi="Times New Roman" w:cs="Times New Roman"/>
                <w:sz w:val="28"/>
                <w:szCs w:val="28"/>
              </w:rPr>
            </w:pPr>
          </w:p>
        </w:tc>
      </w:tr>
      <w:tr w:rsidR="005540A2" w:rsidRPr="003420E0" w:rsidTr="006758C9">
        <w:tc>
          <w:tcPr>
            <w:tcW w:w="629"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lastRenderedPageBreak/>
              <w:t>8</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Участие в подготовке концерта учителям-ветеранам: «День пожилого человека-день мудрости».</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Октябрь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актив класса</w:t>
            </w:r>
          </w:p>
          <w:p w:rsidR="005540A2" w:rsidRPr="003420E0" w:rsidRDefault="005540A2" w:rsidP="005540A2">
            <w:pPr>
              <w:contextualSpacing/>
              <w:jc w:val="both"/>
              <w:rPr>
                <w:rFonts w:ascii="Times New Roman" w:hAnsi="Times New Roman" w:cs="Times New Roman"/>
                <w:sz w:val="28"/>
                <w:szCs w:val="28"/>
              </w:rPr>
            </w:pPr>
          </w:p>
        </w:tc>
      </w:tr>
      <w:tr w:rsidR="005540A2" w:rsidRPr="003420E0" w:rsidTr="006758C9">
        <w:tc>
          <w:tcPr>
            <w:tcW w:w="629"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9</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Беседа на тему: «Толерантность как феномен массового сознания»</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Октябрь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6758C9">
        <w:tc>
          <w:tcPr>
            <w:tcW w:w="629" w:type="dxa"/>
          </w:tcPr>
          <w:p w:rsidR="005540A2" w:rsidRPr="003420E0" w:rsidRDefault="005540A2" w:rsidP="001152B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r w:rsidR="001152B2">
              <w:rPr>
                <w:rFonts w:ascii="Times New Roman" w:hAnsi="Times New Roman" w:cs="Times New Roman"/>
                <w:b/>
                <w:i/>
                <w:sz w:val="28"/>
                <w:szCs w:val="28"/>
              </w:rPr>
              <w:t>0</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Беседа, посвящённая Дню героя.</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Декабрь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6758C9">
        <w:tc>
          <w:tcPr>
            <w:tcW w:w="629" w:type="dxa"/>
          </w:tcPr>
          <w:p w:rsidR="005540A2" w:rsidRPr="003420E0" w:rsidRDefault="005540A2" w:rsidP="001152B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r w:rsidR="001152B2">
              <w:rPr>
                <w:rFonts w:ascii="Times New Roman" w:hAnsi="Times New Roman" w:cs="Times New Roman"/>
                <w:b/>
                <w:i/>
                <w:sz w:val="28"/>
                <w:szCs w:val="28"/>
              </w:rPr>
              <w:t>1</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«Встреча поколений» - мероприятия в честь Дня Победы. </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Май</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актив класса</w:t>
            </w:r>
          </w:p>
          <w:p w:rsidR="005540A2" w:rsidRPr="003420E0" w:rsidRDefault="005540A2" w:rsidP="005540A2">
            <w:pPr>
              <w:contextualSpacing/>
              <w:jc w:val="both"/>
              <w:rPr>
                <w:rFonts w:ascii="Times New Roman" w:hAnsi="Times New Roman" w:cs="Times New Roman"/>
                <w:sz w:val="28"/>
                <w:szCs w:val="28"/>
              </w:rPr>
            </w:pPr>
          </w:p>
        </w:tc>
      </w:tr>
      <w:tr w:rsidR="005540A2" w:rsidRPr="003420E0" w:rsidTr="006758C9">
        <w:tc>
          <w:tcPr>
            <w:tcW w:w="629" w:type="dxa"/>
          </w:tcPr>
          <w:p w:rsidR="005540A2" w:rsidRPr="003420E0" w:rsidRDefault="005540A2" w:rsidP="001152B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r w:rsidR="001152B2">
              <w:rPr>
                <w:rFonts w:ascii="Times New Roman" w:hAnsi="Times New Roman" w:cs="Times New Roman"/>
                <w:b/>
                <w:i/>
                <w:sz w:val="28"/>
                <w:szCs w:val="28"/>
              </w:rPr>
              <w:t>2</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День самоуправления</w:t>
            </w:r>
          </w:p>
        </w:tc>
        <w:tc>
          <w:tcPr>
            <w:tcW w:w="2033" w:type="dxa"/>
          </w:tcPr>
          <w:p w:rsidR="005540A2" w:rsidRPr="003420E0" w:rsidRDefault="006758C9" w:rsidP="005540A2">
            <w:pPr>
              <w:contextualSpacing/>
              <w:jc w:val="both"/>
              <w:rPr>
                <w:rFonts w:ascii="Times New Roman" w:hAnsi="Times New Roman" w:cs="Times New Roman"/>
                <w:sz w:val="28"/>
                <w:szCs w:val="28"/>
              </w:rPr>
            </w:pPr>
            <w:r>
              <w:rPr>
                <w:rFonts w:ascii="Times New Roman" w:hAnsi="Times New Roman" w:cs="Times New Roman"/>
                <w:sz w:val="28"/>
                <w:szCs w:val="28"/>
              </w:rPr>
              <w:t>Октябрь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Актив класса</w:t>
            </w:r>
          </w:p>
        </w:tc>
      </w:tr>
      <w:tr w:rsidR="005540A2" w:rsidRPr="003420E0" w:rsidTr="006758C9">
        <w:tc>
          <w:tcPr>
            <w:tcW w:w="629" w:type="dxa"/>
          </w:tcPr>
          <w:p w:rsidR="005540A2" w:rsidRPr="003420E0" w:rsidRDefault="005540A2" w:rsidP="001152B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r w:rsidR="001152B2">
              <w:rPr>
                <w:rFonts w:ascii="Times New Roman" w:hAnsi="Times New Roman" w:cs="Times New Roman"/>
                <w:b/>
                <w:i/>
                <w:sz w:val="28"/>
                <w:szCs w:val="28"/>
              </w:rPr>
              <w:t>3</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Беседы о борьбе с террором.</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6758C9">
        <w:tc>
          <w:tcPr>
            <w:tcW w:w="629" w:type="dxa"/>
          </w:tcPr>
          <w:p w:rsidR="005540A2" w:rsidRPr="003420E0" w:rsidRDefault="005540A2" w:rsidP="001152B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r w:rsidR="001152B2">
              <w:rPr>
                <w:rFonts w:ascii="Times New Roman" w:hAnsi="Times New Roman" w:cs="Times New Roman"/>
                <w:b/>
                <w:i/>
                <w:sz w:val="28"/>
                <w:szCs w:val="28"/>
              </w:rPr>
              <w:t>4</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час, посвящённый Дню матери: «Я люблю тебя до слёз…»</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Ноябрь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актив класса</w:t>
            </w:r>
          </w:p>
          <w:p w:rsidR="005540A2" w:rsidRPr="003420E0" w:rsidRDefault="005540A2" w:rsidP="005540A2">
            <w:pPr>
              <w:contextualSpacing/>
              <w:jc w:val="both"/>
              <w:rPr>
                <w:rFonts w:ascii="Times New Roman" w:hAnsi="Times New Roman" w:cs="Times New Roman"/>
                <w:sz w:val="28"/>
                <w:szCs w:val="28"/>
              </w:rPr>
            </w:pPr>
          </w:p>
        </w:tc>
      </w:tr>
      <w:tr w:rsidR="005540A2" w:rsidRPr="003420E0" w:rsidTr="006758C9">
        <w:tc>
          <w:tcPr>
            <w:tcW w:w="629" w:type="dxa"/>
          </w:tcPr>
          <w:p w:rsidR="005540A2" w:rsidRPr="003420E0" w:rsidRDefault="005540A2" w:rsidP="001152B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r w:rsidR="001152B2">
              <w:rPr>
                <w:rFonts w:ascii="Times New Roman" w:hAnsi="Times New Roman" w:cs="Times New Roman"/>
                <w:b/>
                <w:i/>
                <w:sz w:val="28"/>
                <w:szCs w:val="28"/>
              </w:rPr>
              <w:t>5</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Дискуссия на тему: «Я имею право на…»</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Апрель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и творческая группа</w:t>
            </w:r>
          </w:p>
        </w:tc>
      </w:tr>
      <w:tr w:rsidR="005540A2" w:rsidRPr="003420E0" w:rsidTr="006758C9">
        <w:tc>
          <w:tcPr>
            <w:tcW w:w="629" w:type="dxa"/>
          </w:tcPr>
          <w:p w:rsidR="005540A2" w:rsidRPr="003420E0" w:rsidRDefault="005540A2" w:rsidP="001152B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r w:rsidR="001152B2">
              <w:rPr>
                <w:rFonts w:ascii="Times New Roman" w:hAnsi="Times New Roman" w:cs="Times New Roman"/>
                <w:b/>
                <w:i/>
                <w:sz w:val="28"/>
                <w:szCs w:val="28"/>
              </w:rPr>
              <w:t>6</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час: «Какие воспоминания оставлю я о себе в школе»</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Май</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актив класса</w:t>
            </w:r>
          </w:p>
          <w:p w:rsidR="005540A2" w:rsidRPr="003420E0" w:rsidRDefault="005540A2" w:rsidP="005540A2">
            <w:pPr>
              <w:contextualSpacing/>
              <w:jc w:val="both"/>
              <w:rPr>
                <w:rFonts w:ascii="Times New Roman" w:hAnsi="Times New Roman" w:cs="Times New Roman"/>
                <w:sz w:val="28"/>
                <w:szCs w:val="28"/>
              </w:rPr>
            </w:pPr>
          </w:p>
        </w:tc>
      </w:tr>
      <w:tr w:rsidR="005540A2" w:rsidRPr="003420E0" w:rsidTr="006758C9">
        <w:tc>
          <w:tcPr>
            <w:tcW w:w="629"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17</w:t>
            </w:r>
          </w:p>
        </w:tc>
        <w:tc>
          <w:tcPr>
            <w:tcW w:w="355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час «Уроки семейных ценностей»</w:t>
            </w:r>
          </w:p>
        </w:tc>
        <w:tc>
          <w:tcPr>
            <w:tcW w:w="203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Сентябрь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bl>
    <w:p w:rsidR="005540A2" w:rsidRPr="003420E0" w:rsidRDefault="005540A2" w:rsidP="005540A2">
      <w:pPr>
        <w:ind w:left="720"/>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 </w:t>
      </w:r>
    </w:p>
    <w:p w:rsidR="005540A2" w:rsidRPr="00784B9F" w:rsidRDefault="005540A2" w:rsidP="005540A2">
      <w:pPr>
        <w:numPr>
          <w:ilvl w:val="0"/>
          <w:numId w:val="26"/>
        </w:numPr>
        <w:contextualSpacing/>
        <w:jc w:val="center"/>
        <w:rPr>
          <w:rFonts w:ascii="Times New Roman" w:hAnsi="Times New Roman" w:cs="Times New Roman"/>
          <w:b/>
          <w:color w:val="7030A0"/>
          <w:sz w:val="28"/>
          <w:szCs w:val="28"/>
        </w:rPr>
      </w:pPr>
      <w:r w:rsidRPr="00784B9F">
        <w:rPr>
          <w:rFonts w:ascii="Times New Roman" w:hAnsi="Times New Roman" w:cs="Times New Roman"/>
          <w:b/>
          <w:color w:val="7030A0"/>
          <w:sz w:val="28"/>
          <w:szCs w:val="28"/>
        </w:rPr>
        <w:t>Эстетическое воспитание.</w:t>
      </w:r>
    </w:p>
    <w:p w:rsidR="005540A2" w:rsidRPr="003420E0" w:rsidRDefault="005540A2" w:rsidP="005540A2">
      <w:pPr>
        <w:ind w:left="720"/>
        <w:contextualSpacing/>
        <w:jc w:val="both"/>
        <w:rPr>
          <w:rFonts w:ascii="Times New Roman" w:hAnsi="Times New Roman" w:cs="Times New Roman"/>
          <w:sz w:val="28"/>
          <w:szCs w:val="28"/>
        </w:rPr>
      </w:pPr>
      <w:proofErr w:type="gramStart"/>
      <w:r w:rsidRPr="003420E0">
        <w:rPr>
          <w:rFonts w:ascii="Times New Roman" w:hAnsi="Times New Roman" w:cs="Times New Roman"/>
          <w:b/>
          <w:i/>
          <w:sz w:val="28"/>
          <w:szCs w:val="28"/>
        </w:rPr>
        <w:t xml:space="preserve">Цель: </w:t>
      </w:r>
      <w:r w:rsidRPr="003420E0">
        <w:rPr>
          <w:rFonts w:ascii="Times New Roman" w:hAnsi="Times New Roman" w:cs="Times New Roman"/>
          <w:sz w:val="28"/>
          <w:szCs w:val="28"/>
        </w:rPr>
        <w:t xml:space="preserve"> развитие</w:t>
      </w:r>
      <w:proofErr w:type="gramEnd"/>
      <w:r w:rsidRPr="003420E0">
        <w:rPr>
          <w:rFonts w:ascii="Times New Roman" w:hAnsi="Times New Roman" w:cs="Times New Roman"/>
          <w:sz w:val="28"/>
          <w:szCs w:val="28"/>
        </w:rPr>
        <w:t xml:space="preserve"> художественно-эстетического вкуса, интереса к внеклассной деятельности.</w:t>
      </w:r>
    </w:p>
    <w:p w:rsidR="005540A2" w:rsidRPr="003420E0" w:rsidRDefault="005540A2" w:rsidP="005540A2">
      <w:pPr>
        <w:ind w:left="720"/>
        <w:contextualSpacing/>
        <w:jc w:val="both"/>
        <w:rPr>
          <w:rFonts w:ascii="Times New Roman" w:hAnsi="Times New Roman" w:cs="Times New Roman"/>
          <w:sz w:val="28"/>
          <w:szCs w:val="28"/>
        </w:rPr>
      </w:pPr>
      <w:r w:rsidRPr="003420E0">
        <w:rPr>
          <w:rFonts w:ascii="Times New Roman" w:hAnsi="Times New Roman" w:cs="Times New Roman"/>
          <w:b/>
          <w:i/>
          <w:sz w:val="28"/>
          <w:szCs w:val="28"/>
        </w:rPr>
        <w:t>Задачи:</w:t>
      </w:r>
      <w:r w:rsidRPr="003420E0">
        <w:rPr>
          <w:rFonts w:ascii="Times New Roman" w:hAnsi="Times New Roman" w:cs="Times New Roman"/>
          <w:sz w:val="28"/>
          <w:szCs w:val="28"/>
        </w:rPr>
        <w:t xml:space="preserve"> 1) создание условий для равного проявления учащимися своей индивидуальности внеурочной деятельности; 2) изучение интересов и потребностей учащихся во внеурочной деятельности; 3) развитие способностей адекватно оценивать свои результаты и быть справедливым к чужим достижениям.</w:t>
      </w:r>
    </w:p>
    <w:p w:rsidR="005540A2" w:rsidRPr="003420E0" w:rsidRDefault="005540A2" w:rsidP="005540A2">
      <w:pPr>
        <w:ind w:left="720"/>
        <w:contextualSpacing/>
        <w:jc w:val="both"/>
        <w:rPr>
          <w:rFonts w:ascii="Times New Roman" w:hAnsi="Times New Roman" w:cs="Times New Roman"/>
          <w:sz w:val="28"/>
          <w:szCs w:val="28"/>
        </w:rPr>
      </w:pPr>
    </w:p>
    <w:p w:rsidR="005540A2" w:rsidRPr="003420E0" w:rsidRDefault="005540A2" w:rsidP="005540A2">
      <w:pPr>
        <w:ind w:left="720"/>
        <w:contextualSpacing/>
        <w:jc w:val="both"/>
        <w:rPr>
          <w:rFonts w:ascii="Times New Roman" w:hAnsi="Times New Roman" w:cs="Times New Roman"/>
          <w:sz w:val="28"/>
          <w:szCs w:val="28"/>
        </w:rPr>
      </w:pPr>
    </w:p>
    <w:tbl>
      <w:tblPr>
        <w:tblStyle w:val="21"/>
        <w:tblW w:w="0" w:type="auto"/>
        <w:tblInd w:w="720" w:type="dxa"/>
        <w:tblLook w:val="04A0" w:firstRow="1" w:lastRow="0" w:firstColumn="1" w:lastColumn="0" w:noHBand="0" w:noVBand="1"/>
      </w:tblPr>
      <w:tblGrid>
        <w:gridCol w:w="637"/>
        <w:gridCol w:w="3500"/>
        <w:gridCol w:w="2075"/>
        <w:gridCol w:w="2356"/>
      </w:tblGrid>
      <w:tr w:rsidR="005540A2" w:rsidRPr="003420E0" w:rsidTr="00C94F47">
        <w:tc>
          <w:tcPr>
            <w:tcW w:w="637"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w:t>
            </w:r>
          </w:p>
        </w:tc>
        <w:tc>
          <w:tcPr>
            <w:tcW w:w="3500"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Содержание и формы работы</w:t>
            </w:r>
          </w:p>
        </w:tc>
        <w:tc>
          <w:tcPr>
            <w:tcW w:w="2075"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Сроки</w:t>
            </w:r>
          </w:p>
        </w:tc>
        <w:tc>
          <w:tcPr>
            <w:tcW w:w="2356"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Ответственный</w:t>
            </w:r>
          </w:p>
        </w:tc>
      </w:tr>
      <w:tr w:rsidR="005540A2" w:rsidRPr="003420E0" w:rsidTr="00C94F47">
        <w:tc>
          <w:tcPr>
            <w:tcW w:w="637"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p>
        </w:tc>
        <w:tc>
          <w:tcPr>
            <w:tcW w:w="350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Развитие творчества в оформлении класса, классного уголка.</w:t>
            </w:r>
          </w:p>
        </w:tc>
        <w:tc>
          <w:tcPr>
            <w:tcW w:w="207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Актив класса.</w:t>
            </w:r>
          </w:p>
        </w:tc>
      </w:tr>
      <w:tr w:rsidR="005540A2" w:rsidRPr="003420E0" w:rsidTr="00C94F47">
        <w:tc>
          <w:tcPr>
            <w:tcW w:w="637"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2</w:t>
            </w:r>
          </w:p>
        </w:tc>
        <w:tc>
          <w:tcPr>
            <w:tcW w:w="350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час «</w:t>
            </w:r>
            <w:proofErr w:type="gramStart"/>
            <w:r w:rsidRPr="003420E0">
              <w:rPr>
                <w:rFonts w:ascii="Times New Roman" w:hAnsi="Times New Roman" w:cs="Times New Roman"/>
                <w:sz w:val="28"/>
                <w:szCs w:val="28"/>
              </w:rPr>
              <w:t>Правила поведения</w:t>
            </w:r>
            <w:proofErr w:type="gramEnd"/>
            <w:r w:rsidRPr="003420E0">
              <w:rPr>
                <w:rFonts w:ascii="Times New Roman" w:hAnsi="Times New Roman" w:cs="Times New Roman"/>
                <w:sz w:val="28"/>
                <w:szCs w:val="28"/>
              </w:rPr>
              <w:t xml:space="preserve"> учащихся в школе».</w:t>
            </w:r>
          </w:p>
        </w:tc>
        <w:tc>
          <w:tcPr>
            <w:tcW w:w="207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Сентябрь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C94F47">
        <w:tc>
          <w:tcPr>
            <w:tcW w:w="637"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3</w:t>
            </w:r>
          </w:p>
        </w:tc>
        <w:tc>
          <w:tcPr>
            <w:tcW w:w="3500" w:type="dxa"/>
          </w:tcPr>
          <w:p w:rsidR="005540A2" w:rsidRPr="003420E0" w:rsidRDefault="006758C9" w:rsidP="006758C9">
            <w:pPr>
              <w:contextualSpacing/>
              <w:jc w:val="both"/>
              <w:rPr>
                <w:rFonts w:ascii="Times New Roman" w:hAnsi="Times New Roman" w:cs="Times New Roman"/>
                <w:sz w:val="28"/>
                <w:szCs w:val="28"/>
              </w:rPr>
            </w:pPr>
            <w:r>
              <w:rPr>
                <w:rFonts w:ascii="Times New Roman" w:hAnsi="Times New Roman" w:cs="Times New Roman"/>
                <w:sz w:val="28"/>
                <w:szCs w:val="28"/>
              </w:rPr>
              <w:t xml:space="preserve">Выпускать </w:t>
            </w:r>
            <w:r w:rsidR="00C94F47">
              <w:rPr>
                <w:rFonts w:ascii="Times New Roman" w:hAnsi="Times New Roman" w:cs="Times New Roman"/>
                <w:sz w:val="28"/>
                <w:szCs w:val="28"/>
              </w:rPr>
              <w:t xml:space="preserve">тематические </w:t>
            </w:r>
            <w:r>
              <w:rPr>
                <w:rFonts w:ascii="Times New Roman" w:hAnsi="Times New Roman" w:cs="Times New Roman"/>
                <w:sz w:val="28"/>
                <w:szCs w:val="28"/>
              </w:rPr>
              <w:t>газеты</w:t>
            </w:r>
            <w:r w:rsidR="00C94F47">
              <w:rPr>
                <w:rFonts w:ascii="Times New Roman" w:hAnsi="Times New Roman" w:cs="Times New Roman"/>
                <w:sz w:val="28"/>
                <w:szCs w:val="28"/>
              </w:rPr>
              <w:t xml:space="preserve"> и стенды</w:t>
            </w:r>
          </w:p>
        </w:tc>
        <w:tc>
          <w:tcPr>
            <w:tcW w:w="207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Редколлегия</w:t>
            </w:r>
          </w:p>
        </w:tc>
      </w:tr>
      <w:tr w:rsidR="005540A2" w:rsidRPr="003420E0" w:rsidTr="00C94F47">
        <w:tc>
          <w:tcPr>
            <w:tcW w:w="637"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4</w:t>
            </w:r>
          </w:p>
        </w:tc>
        <w:tc>
          <w:tcPr>
            <w:tcW w:w="3500" w:type="dxa"/>
          </w:tcPr>
          <w:p w:rsidR="005540A2" w:rsidRPr="003420E0" w:rsidRDefault="00C94F47" w:rsidP="005540A2">
            <w:pPr>
              <w:contextualSpacing/>
              <w:jc w:val="both"/>
              <w:rPr>
                <w:rFonts w:ascii="Times New Roman" w:hAnsi="Times New Roman" w:cs="Times New Roman"/>
                <w:sz w:val="28"/>
                <w:szCs w:val="28"/>
              </w:rPr>
            </w:pPr>
            <w:r>
              <w:rPr>
                <w:rFonts w:ascii="Times New Roman" w:hAnsi="Times New Roman" w:cs="Times New Roman"/>
                <w:sz w:val="28"/>
                <w:szCs w:val="28"/>
              </w:rPr>
              <w:t>Конкурс «Овощной переполох</w:t>
            </w:r>
            <w:r w:rsidR="005540A2" w:rsidRPr="003420E0">
              <w:rPr>
                <w:rFonts w:ascii="Times New Roman" w:hAnsi="Times New Roman" w:cs="Times New Roman"/>
                <w:sz w:val="28"/>
                <w:szCs w:val="28"/>
              </w:rPr>
              <w:t>»</w:t>
            </w:r>
          </w:p>
        </w:tc>
        <w:tc>
          <w:tcPr>
            <w:tcW w:w="207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Октябрь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Творческая группа</w:t>
            </w:r>
          </w:p>
          <w:p w:rsidR="005540A2" w:rsidRPr="003420E0" w:rsidRDefault="005540A2" w:rsidP="005540A2">
            <w:pPr>
              <w:contextualSpacing/>
              <w:jc w:val="both"/>
              <w:rPr>
                <w:rFonts w:ascii="Times New Roman" w:hAnsi="Times New Roman" w:cs="Times New Roman"/>
                <w:sz w:val="28"/>
                <w:szCs w:val="28"/>
              </w:rPr>
            </w:pPr>
          </w:p>
        </w:tc>
      </w:tr>
      <w:tr w:rsidR="005540A2" w:rsidRPr="003420E0" w:rsidTr="00C94F47">
        <w:tc>
          <w:tcPr>
            <w:tcW w:w="637"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5</w:t>
            </w:r>
          </w:p>
        </w:tc>
        <w:tc>
          <w:tcPr>
            <w:tcW w:w="350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«Осенний бал»</w:t>
            </w:r>
          </w:p>
        </w:tc>
        <w:tc>
          <w:tcPr>
            <w:tcW w:w="207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Октябрь</w:t>
            </w:r>
          </w:p>
        </w:tc>
        <w:tc>
          <w:tcPr>
            <w:tcW w:w="2356" w:type="dxa"/>
          </w:tcPr>
          <w:p w:rsidR="005540A2" w:rsidRPr="003420E0" w:rsidRDefault="00C94F47" w:rsidP="005540A2">
            <w:pPr>
              <w:contextualSpacing/>
              <w:jc w:val="both"/>
              <w:rPr>
                <w:rFonts w:ascii="Times New Roman" w:hAnsi="Times New Roman" w:cs="Times New Roman"/>
                <w:sz w:val="28"/>
                <w:szCs w:val="28"/>
              </w:rPr>
            </w:pPr>
            <w:r>
              <w:rPr>
                <w:rFonts w:ascii="Times New Roman" w:hAnsi="Times New Roman" w:cs="Times New Roman"/>
                <w:sz w:val="28"/>
                <w:szCs w:val="28"/>
              </w:rPr>
              <w:t>Весь класс</w:t>
            </w:r>
          </w:p>
        </w:tc>
      </w:tr>
      <w:tr w:rsidR="005540A2" w:rsidRPr="003420E0" w:rsidTr="00C94F47">
        <w:tc>
          <w:tcPr>
            <w:tcW w:w="637" w:type="dxa"/>
          </w:tcPr>
          <w:p w:rsidR="005540A2" w:rsidRPr="003420E0" w:rsidRDefault="00C94F47"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6</w:t>
            </w:r>
          </w:p>
        </w:tc>
        <w:tc>
          <w:tcPr>
            <w:tcW w:w="3500" w:type="dxa"/>
          </w:tcPr>
          <w:p w:rsidR="005540A2" w:rsidRPr="003420E0" w:rsidRDefault="005540A2" w:rsidP="00C94F47">
            <w:pPr>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Участие в новогоднем оформлении </w:t>
            </w:r>
            <w:r w:rsidR="00C94F47">
              <w:rPr>
                <w:rFonts w:ascii="Times New Roman" w:hAnsi="Times New Roman" w:cs="Times New Roman"/>
                <w:sz w:val="28"/>
                <w:szCs w:val="28"/>
              </w:rPr>
              <w:t>класса</w:t>
            </w:r>
          </w:p>
        </w:tc>
        <w:tc>
          <w:tcPr>
            <w:tcW w:w="207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Декабрь</w:t>
            </w:r>
          </w:p>
        </w:tc>
        <w:tc>
          <w:tcPr>
            <w:tcW w:w="2356" w:type="dxa"/>
          </w:tcPr>
          <w:p w:rsidR="005540A2" w:rsidRPr="003420E0" w:rsidRDefault="00C94F47" w:rsidP="00C94F47">
            <w:pPr>
              <w:contextualSpacing/>
              <w:jc w:val="both"/>
              <w:rPr>
                <w:rFonts w:ascii="Times New Roman" w:hAnsi="Times New Roman" w:cs="Times New Roman"/>
                <w:sz w:val="28"/>
                <w:szCs w:val="28"/>
              </w:rPr>
            </w:pPr>
            <w:r>
              <w:rPr>
                <w:rFonts w:ascii="Times New Roman" w:hAnsi="Times New Roman" w:cs="Times New Roman"/>
                <w:sz w:val="28"/>
                <w:szCs w:val="28"/>
              </w:rPr>
              <w:t>Весь класс</w:t>
            </w:r>
          </w:p>
        </w:tc>
      </w:tr>
      <w:tr w:rsidR="005540A2" w:rsidRPr="003420E0" w:rsidTr="00C94F47">
        <w:tc>
          <w:tcPr>
            <w:tcW w:w="637" w:type="dxa"/>
          </w:tcPr>
          <w:p w:rsidR="005540A2" w:rsidRPr="003420E0" w:rsidRDefault="00C94F47"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7</w:t>
            </w:r>
          </w:p>
        </w:tc>
        <w:tc>
          <w:tcPr>
            <w:tcW w:w="3500" w:type="dxa"/>
          </w:tcPr>
          <w:p w:rsidR="005540A2" w:rsidRPr="003420E0" w:rsidRDefault="00C94F47" w:rsidP="005540A2">
            <w:pPr>
              <w:contextualSpacing/>
              <w:jc w:val="both"/>
              <w:rPr>
                <w:rFonts w:ascii="Times New Roman" w:hAnsi="Times New Roman" w:cs="Times New Roman"/>
                <w:sz w:val="28"/>
                <w:szCs w:val="28"/>
              </w:rPr>
            </w:pPr>
            <w:r>
              <w:rPr>
                <w:rFonts w:ascii="Times New Roman" w:hAnsi="Times New Roman" w:cs="Times New Roman"/>
                <w:sz w:val="28"/>
                <w:szCs w:val="28"/>
              </w:rPr>
              <w:t>Подготовка и проведение вечера встречи с выпускниками</w:t>
            </w:r>
          </w:p>
        </w:tc>
        <w:tc>
          <w:tcPr>
            <w:tcW w:w="2075" w:type="dxa"/>
          </w:tcPr>
          <w:p w:rsidR="005540A2" w:rsidRPr="003420E0" w:rsidRDefault="00C94F47" w:rsidP="005540A2">
            <w:pPr>
              <w:contextualSpacing/>
              <w:jc w:val="both"/>
              <w:rPr>
                <w:rFonts w:ascii="Times New Roman" w:hAnsi="Times New Roman" w:cs="Times New Roman"/>
                <w:sz w:val="28"/>
                <w:szCs w:val="28"/>
              </w:rPr>
            </w:pPr>
            <w:r>
              <w:rPr>
                <w:rFonts w:ascii="Times New Roman" w:hAnsi="Times New Roman" w:cs="Times New Roman"/>
                <w:sz w:val="28"/>
                <w:szCs w:val="28"/>
              </w:rPr>
              <w:t>Февраль</w:t>
            </w:r>
          </w:p>
        </w:tc>
        <w:tc>
          <w:tcPr>
            <w:tcW w:w="2356" w:type="dxa"/>
          </w:tcPr>
          <w:p w:rsidR="005540A2" w:rsidRDefault="00C94F47" w:rsidP="005540A2">
            <w:pPr>
              <w:contextualSpacing/>
              <w:jc w:val="both"/>
              <w:rPr>
                <w:rFonts w:ascii="Times New Roman" w:hAnsi="Times New Roman" w:cs="Times New Roman"/>
                <w:sz w:val="28"/>
                <w:szCs w:val="28"/>
              </w:rPr>
            </w:pPr>
            <w:r>
              <w:rPr>
                <w:rFonts w:ascii="Times New Roman" w:hAnsi="Times New Roman" w:cs="Times New Roman"/>
                <w:sz w:val="28"/>
                <w:szCs w:val="28"/>
              </w:rPr>
              <w:t>Классный руководитель, завуч по воспитательной работе.</w:t>
            </w:r>
          </w:p>
          <w:p w:rsidR="00C94F47" w:rsidRPr="003420E0" w:rsidRDefault="00C94F47" w:rsidP="005540A2">
            <w:pPr>
              <w:contextualSpacing/>
              <w:jc w:val="both"/>
              <w:rPr>
                <w:rFonts w:ascii="Times New Roman" w:hAnsi="Times New Roman" w:cs="Times New Roman"/>
                <w:sz w:val="28"/>
                <w:szCs w:val="28"/>
              </w:rPr>
            </w:pPr>
            <w:r>
              <w:rPr>
                <w:rFonts w:ascii="Times New Roman" w:hAnsi="Times New Roman" w:cs="Times New Roman"/>
                <w:sz w:val="28"/>
                <w:szCs w:val="28"/>
              </w:rPr>
              <w:t>Все учащиеся класса</w:t>
            </w:r>
          </w:p>
        </w:tc>
      </w:tr>
      <w:tr w:rsidR="005540A2" w:rsidRPr="003420E0" w:rsidTr="00C94F47">
        <w:tc>
          <w:tcPr>
            <w:tcW w:w="637" w:type="dxa"/>
          </w:tcPr>
          <w:p w:rsidR="005540A2" w:rsidRPr="003420E0" w:rsidRDefault="00C94F47"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8</w:t>
            </w:r>
          </w:p>
        </w:tc>
        <w:tc>
          <w:tcPr>
            <w:tcW w:w="3500" w:type="dxa"/>
          </w:tcPr>
          <w:p w:rsidR="005540A2" w:rsidRPr="003420E0" w:rsidRDefault="005540A2" w:rsidP="00C94F47">
            <w:pPr>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Посещение </w:t>
            </w:r>
            <w:r w:rsidR="00C94F47">
              <w:rPr>
                <w:rFonts w:ascii="Times New Roman" w:hAnsi="Times New Roman" w:cs="Times New Roman"/>
                <w:sz w:val="28"/>
                <w:szCs w:val="28"/>
              </w:rPr>
              <w:t>филармонии и выставки картин</w:t>
            </w:r>
          </w:p>
        </w:tc>
        <w:tc>
          <w:tcPr>
            <w:tcW w:w="2075" w:type="dxa"/>
          </w:tcPr>
          <w:p w:rsidR="005540A2" w:rsidRPr="003420E0" w:rsidRDefault="00C94F47" w:rsidP="005540A2">
            <w:pPr>
              <w:contextualSpacing/>
              <w:jc w:val="both"/>
              <w:rPr>
                <w:rFonts w:ascii="Times New Roman" w:hAnsi="Times New Roman" w:cs="Times New Roman"/>
                <w:sz w:val="28"/>
                <w:szCs w:val="28"/>
              </w:rPr>
            </w:pPr>
            <w:r>
              <w:rPr>
                <w:rFonts w:ascii="Times New Roman" w:hAnsi="Times New Roman" w:cs="Times New Roman"/>
                <w:sz w:val="28"/>
                <w:szCs w:val="28"/>
              </w:rPr>
              <w:t>Ноябрь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C94F47">
        <w:tc>
          <w:tcPr>
            <w:tcW w:w="637" w:type="dxa"/>
          </w:tcPr>
          <w:p w:rsidR="005540A2" w:rsidRPr="003420E0" w:rsidRDefault="00C94F47"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9</w:t>
            </w:r>
          </w:p>
        </w:tc>
        <w:tc>
          <w:tcPr>
            <w:tcW w:w="3500"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Конкурс «Мусорная мода»</w:t>
            </w:r>
            <w:r w:rsidR="00C94F47">
              <w:rPr>
                <w:rFonts w:ascii="Times New Roman" w:hAnsi="Times New Roman" w:cs="Times New Roman"/>
                <w:sz w:val="28"/>
                <w:szCs w:val="28"/>
              </w:rPr>
              <w:t>. Посвящённый году экологии в России</w:t>
            </w:r>
          </w:p>
        </w:tc>
        <w:tc>
          <w:tcPr>
            <w:tcW w:w="207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Март</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bl>
    <w:p w:rsidR="005540A2" w:rsidRPr="003420E0" w:rsidRDefault="005540A2" w:rsidP="005540A2">
      <w:pPr>
        <w:ind w:left="720"/>
        <w:contextualSpacing/>
        <w:jc w:val="both"/>
        <w:rPr>
          <w:rFonts w:ascii="Times New Roman" w:hAnsi="Times New Roman" w:cs="Times New Roman"/>
          <w:sz w:val="28"/>
          <w:szCs w:val="28"/>
        </w:rPr>
      </w:pPr>
    </w:p>
    <w:p w:rsidR="005540A2" w:rsidRPr="00784B9F" w:rsidRDefault="005540A2" w:rsidP="005540A2">
      <w:pPr>
        <w:numPr>
          <w:ilvl w:val="0"/>
          <w:numId w:val="26"/>
        </w:numPr>
        <w:contextualSpacing/>
        <w:jc w:val="center"/>
        <w:rPr>
          <w:rFonts w:ascii="Times New Roman" w:hAnsi="Times New Roman" w:cs="Times New Roman"/>
          <w:b/>
          <w:color w:val="7030A0"/>
          <w:sz w:val="28"/>
          <w:szCs w:val="28"/>
        </w:rPr>
      </w:pPr>
      <w:r w:rsidRPr="00784B9F">
        <w:rPr>
          <w:rFonts w:ascii="Times New Roman" w:hAnsi="Times New Roman" w:cs="Times New Roman"/>
          <w:b/>
          <w:color w:val="7030A0"/>
          <w:sz w:val="28"/>
          <w:szCs w:val="28"/>
        </w:rPr>
        <w:t>Формирование здорового образа жизни.</w:t>
      </w:r>
    </w:p>
    <w:p w:rsidR="005540A2" w:rsidRPr="003420E0" w:rsidRDefault="005540A2" w:rsidP="005540A2">
      <w:pPr>
        <w:ind w:left="720"/>
        <w:contextualSpacing/>
        <w:jc w:val="both"/>
        <w:rPr>
          <w:rFonts w:ascii="Times New Roman" w:hAnsi="Times New Roman" w:cs="Times New Roman"/>
          <w:sz w:val="28"/>
          <w:szCs w:val="28"/>
        </w:rPr>
      </w:pPr>
      <w:r w:rsidRPr="003420E0">
        <w:rPr>
          <w:rFonts w:ascii="Times New Roman" w:hAnsi="Times New Roman" w:cs="Times New Roman"/>
          <w:b/>
          <w:i/>
          <w:sz w:val="28"/>
          <w:szCs w:val="28"/>
        </w:rPr>
        <w:t>Цель:</w:t>
      </w:r>
      <w:r w:rsidRPr="003420E0">
        <w:rPr>
          <w:rFonts w:ascii="Times New Roman" w:hAnsi="Times New Roman" w:cs="Times New Roman"/>
          <w:sz w:val="28"/>
          <w:szCs w:val="28"/>
        </w:rPr>
        <w:t xml:space="preserve"> использование педагогических технологий и методических приёмов для демонстрации учащимся значимости его физического и психического здоровья, для будущего самоутверждения.</w:t>
      </w:r>
    </w:p>
    <w:p w:rsidR="005540A2" w:rsidRPr="003420E0" w:rsidRDefault="005540A2" w:rsidP="005540A2">
      <w:pPr>
        <w:ind w:left="720"/>
        <w:contextualSpacing/>
        <w:jc w:val="both"/>
        <w:rPr>
          <w:rFonts w:ascii="Times New Roman" w:hAnsi="Times New Roman" w:cs="Times New Roman"/>
          <w:sz w:val="28"/>
          <w:szCs w:val="28"/>
        </w:rPr>
      </w:pPr>
      <w:r w:rsidRPr="003420E0">
        <w:rPr>
          <w:rFonts w:ascii="Times New Roman" w:hAnsi="Times New Roman" w:cs="Times New Roman"/>
          <w:b/>
          <w:i/>
          <w:sz w:val="28"/>
          <w:szCs w:val="28"/>
        </w:rPr>
        <w:t>Задачи:</w:t>
      </w:r>
      <w:r w:rsidRPr="003420E0">
        <w:rPr>
          <w:rFonts w:ascii="Times New Roman" w:hAnsi="Times New Roman" w:cs="Times New Roman"/>
          <w:sz w:val="28"/>
          <w:szCs w:val="28"/>
        </w:rPr>
        <w:t xml:space="preserve"> 1) знакомить учащихся с опытом и традициями предыдущих поколений по сохранению здоровья нации; 2) формировать у учащихся культуру сохранения и совершенствования собственного здоровья.</w:t>
      </w:r>
    </w:p>
    <w:p w:rsidR="005540A2" w:rsidRPr="003420E0" w:rsidRDefault="005540A2" w:rsidP="005540A2">
      <w:pPr>
        <w:ind w:left="720"/>
        <w:contextualSpacing/>
        <w:jc w:val="both"/>
        <w:rPr>
          <w:rFonts w:ascii="Times New Roman" w:hAnsi="Times New Roman" w:cs="Times New Roman"/>
          <w:sz w:val="28"/>
          <w:szCs w:val="28"/>
        </w:rPr>
      </w:pPr>
    </w:p>
    <w:p w:rsidR="005540A2" w:rsidRPr="003420E0" w:rsidRDefault="005540A2" w:rsidP="005540A2">
      <w:pPr>
        <w:ind w:left="720"/>
        <w:contextualSpacing/>
        <w:jc w:val="both"/>
        <w:rPr>
          <w:rFonts w:ascii="Times New Roman" w:hAnsi="Times New Roman" w:cs="Times New Roman"/>
          <w:sz w:val="28"/>
          <w:szCs w:val="28"/>
        </w:rPr>
      </w:pPr>
    </w:p>
    <w:tbl>
      <w:tblPr>
        <w:tblStyle w:val="21"/>
        <w:tblW w:w="0" w:type="auto"/>
        <w:tblInd w:w="720" w:type="dxa"/>
        <w:tblLook w:val="04A0" w:firstRow="1" w:lastRow="0" w:firstColumn="1" w:lastColumn="0" w:noHBand="0" w:noVBand="1"/>
      </w:tblPr>
      <w:tblGrid>
        <w:gridCol w:w="638"/>
        <w:gridCol w:w="3495"/>
        <w:gridCol w:w="2079"/>
        <w:gridCol w:w="2356"/>
      </w:tblGrid>
      <w:tr w:rsidR="005540A2" w:rsidRPr="003420E0" w:rsidTr="00C94F47">
        <w:tc>
          <w:tcPr>
            <w:tcW w:w="638"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w:t>
            </w:r>
          </w:p>
        </w:tc>
        <w:tc>
          <w:tcPr>
            <w:tcW w:w="3495"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Содержание и формы работы</w:t>
            </w:r>
          </w:p>
        </w:tc>
        <w:tc>
          <w:tcPr>
            <w:tcW w:w="2079"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Сроки</w:t>
            </w:r>
          </w:p>
        </w:tc>
        <w:tc>
          <w:tcPr>
            <w:tcW w:w="2356"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Ответственный</w:t>
            </w:r>
          </w:p>
        </w:tc>
      </w:tr>
      <w:tr w:rsidR="005540A2" w:rsidRPr="003420E0" w:rsidTr="00C94F47">
        <w:tc>
          <w:tcPr>
            <w:tcW w:w="638"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lastRenderedPageBreak/>
              <w:t>1</w:t>
            </w:r>
          </w:p>
        </w:tc>
        <w:tc>
          <w:tcPr>
            <w:tcW w:w="349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Беседы по пожарной безопасности.</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Раз в месяц</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C94F47">
        <w:tc>
          <w:tcPr>
            <w:tcW w:w="638"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2</w:t>
            </w:r>
          </w:p>
        </w:tc>
        <w:tc>
          <w:tcPr>
            <w:tcW w:w="349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Беседа-напоминание о правилах поведения в школе.</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Сентябрь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C94F47">
        <w:tc>
          <w:tcPr>
            <w:tcW w:w="638"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3</w:t>
            </w:r>
          </w:p>
        </w:tc>
        <w:tc>
          <w:tcPr>
            <w:tcW w:w="3495" w:type="dxa"/>
          </w:tcPr>
          <w:p w:rsidR="005540A2" w:rsidRPr="003420E0" w:rsidRDefault="00C94F47" w:rsidP="005540A2">
            <w:pPr>
              <w:jc w:val="both"/>
              <w:rPr>
                <w:rFonts w:ascii="Times New Roman" w:hAnsi="Times New Roman" w:cs="Times New Roman"/>
                <w:sz w:val="28"/>
                <w:szCs w:val="28"/>
              </w:rPr>
            </w:pPr>
            <w:r>
              <w:rPr>
                <w:rFonts w:ascii="Times New Roman" w:hAnsi="Times New Roman" w:cs="Times New Roman"/>
                <w:sz w:val="28"/>
                <w:szCs w:val="28"/>
              </w:rPr>
              <w:t>Профилактика</w:t>
            </w:r>
            <w:r w:rsidR="005540A2" w:rsidRPr="003420E0">
              <w:rPr>
                <w:rFonts w:ascii="Times New Roman" w:hAnsi="Times New Roman" w:cs="Times New Roman"/>
                <w:sz w:val="28"/>
                <w:szCs w:val="28"/>
              </w:rPr>
              <w:t xml:space="preserve"> </w:t>
            </w:r>
            <w:r>
              <w:rPr>
                <w:rFonts w:ascii="Times New Roman" w:hAnsi="Times New Roman" w:cs="Times New Roman"/>
                <w:sz w:val="28"/>
                <w:szCs w:val="28"/>
              </w:rPr>
              <w:t>ДТП</w:t>
            </w:r>
          </w:p>
          <w:p w:rsidR="005540A2" w:rsidRPr="003420E0" w:rsidRDefault="005540A2" w:rsidP="005540A2">
            <w:pPr>
              <w:contextualSpacing/>
              <w:jc w:val="both"/>
              <w:rPr>
                <w:rFonts w:ascii="Times New Roman" w:hAnsi="Times New Roman" w:cs="Times New Roman"/>
                <w:sz w:val="28"/>
                <w:szCs w:val="28"/>
              </w:rPr>
            </w:pP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Сентябрь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w:t>
            </w:r>
          </w:p>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Руководитель</w:t>
            </w:r>
          </w:p>
        </w:tc>
      </w:tr>
      <w:tr w:rsidR="005540A2" w:rsidRPr="003420E0" w:rsidTr="00C94F47">
        <w:tc>
          <w:tcPr>
            <w:tcW w:w="638"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4</w:t>
            </w:r>
          </w:p>
        </w:tc>
        <w:tc>
          <w:tcPr>
            <w:tcW w:w="3495" w:type="dxa"/>
          </w:tcPr>
          <w:p w:rsidR="005540A2" w:rsidRPr="003420E0" w:rsidRDefault="005540A2" w:rsidP="005540A2">
            <w:pPr>
              <w:jc w:val="both"/>
              <w:rPr>
                <w:rFonts w:ascii="Times New Roman" w:hAnsi="Times New Roman" w:cs="Times New Roman"/>
                <w:sz w:val="28"/>
                <w:szCs w:val="28"/>
              </w:rPr>
            </w:pPr>
            <w:r w:rsidRPr="003420E0">
              <w:rPr>
                <w:rFonts w:ascii="Times New Roman" w:hAnsi="Times New Roman" w:cs="Times New Roman"/>
                <w:sz w:val="28"/>
                <w:szCs w:val="28"/>
              </w:rPr>
              <w:t>Беседы по профилактике суицида, экстремизма, терроризма.</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Сентябрь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C94F47">
        <w:tc>
          <w:tcPr>
            <w:tcW w:w="638"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5</w:t>
            </w:r>
          </w:p>
        </w:tc>
        <w:tc>
          <w:tcPr>
            <w:tcW w:w="349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Беседы по профилактике простудных заболеваний.</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C94F47">
        <w:tc>
          <w:tcPr>
            <w:tcW w:w="638"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6</w:t>
            </w:r>
          </w:p>
        </w:tc>
        <w:tc>
          <w:tcPr>
            <w:tcW w:w="349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Беседы о правилах поведения около водоёмов.</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Зима-весна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C94F47">
        <w:tc>
          <w:tcPr>
            <w:tcW w:w="638"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7</w:t>
            </w:r>
          </w:p>
        </w:tc>
        <w:tc>
          <w:tcPr>
            <w:tcW w:w="349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Беседа о личной гигиене и режиме дня.</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Октябрь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C94F47">
        <w:tc>
          <w:tcPr>
            <w:tcW w:w="638"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8</w:t>
            </w:r>
          </w:p>
        </w:tc>
        <w:tc>
          <w:tcPr>
            <w:tcW w:w="349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час «Спорт в моей жизни»</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Ноябрь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C94F47">
        <w:tc>
          <w:tcPr>
            <w:tcW w:w="638"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9</w:t>
            </w:r>
          </w:p>
        </w:tc>
        <w:tc>
          <w:tcPr>
            <w:tcW w:w="349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Спор</w:t>
            </w:r>
            <w:r w:rsidR="00C94F47">
              <w:rPr>
                <w:rFonts w:ascii="Times New Roman" w:hAnsi="Times New Roman" w:cs="Times New Roman"/>
                <w:sz w:val="28"/>
                <w:szCs w:val="28"/>
              </w:rPr>
              <w:t>тивные соревнования «Лыжня России 2017</w:t>
            </w:r>
            <w:r w:rsidRPr="003420E0">
              <w:rPr>
                <w:rFonts w:ascii="Times New Roman" w:hAnsi="Times New Roman" w:cs="Times New Roman"/>
                <w:sz w:val="28"/>
                <w:szCs w:val="28"/>
              </w:rPr>
              <w:t>»</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Январь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C94F47">
        <w:tc>
          <w:tcPr>
            <w:tcW w:w="638" w:type="dxa"/>
          </w:tcPr>
          <w:p w:rsidR="005540A2" w:rsidRPr="003420E0" w:rsidRDefault="005540A2" w:rsidP="001152B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r w:rsidR="001152B2">
              <w:rPr>
                <w:rFonts w:ascii="Times New Roman" w:hAnsi="Times New Roman" w:cs="Times New Roman"/>
                <w:b/>
                <w:i/>
                <w:sz w:val="28"/>
                <w:szCs w:val="28"/>
              </w:rPr>
              <w:t>0</w:t>
            </w:r>
          </w:p>
        </w:tc>
        <w:tc>
          <w:tcPr>
            <w:tcW w:w="349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Беседы по профилактике ДТП, ПДД.</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C94F47">
        <w:tc>
          <w:tcPr>
            <w:tcW w:w="638"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11</w:t>
            </w:r>
          </w:p>
        </w:tc>
        <w:tc>
          <w:tcPr>
            <w:tcW w:w="349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Участие в школьных соревнованиях по различным видам спорта.</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спортивный сектор</w:t>
            </w:r>
          </w:p>
        </w:tc>
      </w:tr>
      <w:tr w:rsidR="005540A2" w:rsidRPr="003420E0" w:rsidTr="00C94F47">
        <w:tc>
          <w:tcPr>
            <w:tcW w:w="638"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12</w:t>
            </w:r>
          </w:p>
        </w:tc>
        <w:tc>
          <w:tcPr>
            <w:tcW w:w="3495" w:type="dxa"/>
          </w:tcPr>
          <w:p w:rsidR="005540A2" w:rsidRPr="003420E0" w:rsidRDefault="005540A2" w:rsidP="00C94F47">
            <w:pPr>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Участие в </w:t>
            </w:r>
            <w:r w:rsidR="00C94F47">
              <w:rPr>
                <w:rFonts w:ascii="Times New Roman" w:hAnsi="Times New Roman" w:cs="Times New Roman"/>
                <w:sz w:val="28"/>
                <w:szCs w:val="28"/>
              </w:rPr>
              <w:t>сдаче нормативов ГТО</w:t>
            </w:r>
          </w:p>
        </w:tc>
        <w:tc>
          <w:tcPr>
            <w:tcW w:w="2079" w:type="dxa"/>
          </w:tcPr>
          <w:p w:rsidR="005540A2" w:rsidRPr="003420E0" w:rsidRDefault="00C94F47" w:rsidP="005540A2">
            <w:pPr>
              <w:contextualSpacing/>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Спортивный сектор</w:t>
            </w:r>
          </w:p>
        </w:tc>
      </w:tr>
      <w:tr w:rsidR="005540A2" w:rsidRPr="003420E0" w:rsidTr="00C94F47">
        <w:tc>
          <w:tcPr>
            <w:tcW w:w="638"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13</w:t>
            </w:r>
          </w:p>
        </w:tc>
        <w:tc>
          <w:tcPr>
            <w:tcW w:w="349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Беседа: «Диеты, лечебное питание, голодание, пост».</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Ноябрь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фельдшер</w:t>
            </w:r>
          </w:p>
        </w:tc>
      </w:tr>
      <w:tr w:rsidR="005540A2" w:rsidRPr="003420E0" w:rsidTr="00C94F47">
        <w:tc>
          <w:tcPr>
            <w:tcW w:w="638" w:type="dxa"/>
          </w:tcPr>
          <w:p w:rsidR="005540A2" w:rsidRPr="003420E0" w:rsidRDefault="005540A2" w:rsidP="001152B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r w:rsidR="001152B2">
              <w:rPr>
                <w:rFonts w:ascii="Times New Roman" w:hAnsi="Times New Roman" w:cs="Times New Roman"/>
                <w:b/>
                <w:i/>
                <w:sz w:val="28"/>
                <w:szCs w:val="28"/>
              </w:rPr>
              <w:t>4</w:t>
            </w:r>
          </w:p>
        </w:tc>
        <w:tc>
          <w:tcPr>
            <w:tcW w:w="349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час: «Модели поведения в экстремальных ситуациях»</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Март</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C94F47">
        <w:tc>
          <w:tcPr>
            <w:tcW w:w="638"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15</w:t>
            </w:r>
          </w:p>
        </w:tc>
        <w:tc>
          <w:tcPr>
            <w:tcW w:w="349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Участие в акции «Всемирный день без табака»</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Май</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актив класса</w:t>
            </w:r>
          </w:p>
        </w:tc>
      </w:tr>
      <w:tr w:rsidR="005540A2" w:rsidRPr="003420E0" w:rsidTr="00C94F47">
        <w:tc>
          <w:tcPr>
            <w:tcW w:w="638" w:type="dxa"/>
          </w:tcPr>
          <w:p w:rsidR="005540A2" w:rsidRPr="003420E0" w:rsidRDefault="001152B2"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16</w:t>
            </w:r>
          </w:p>
        </w:tc>
        <w:tc>
          <w:tcPr>
            <w:tcW w:w="3495"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Беседы о вреде курения, алкоголя, наркотиков.</w:t>
            </w:r>
          </w:p>
        </w:tc>
        <w:tc>
          <w:tcPr>
            <w:tcW w:w="2079"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bl>
    <w:p w:rsidR="005540A2" w:rsidRPr="003420E0" w:rsidRDefault="005540A2" w:rsidP="005540A2">
      <w:pPr>
        <w:ind w:left="720"/>
        <w:contextualSpacing/>
        <w:jc w:val="both"/>
        <w:rPr>
          <w:rFonts w:ascii="Times New Roman" w:hAnsi="Times New Roman" w:cs="Times New Roman"/>
          <w:sz w:val="28"/>
          <w:szCs w:val="28"/>
        </w:rPr>
      </w:pPr>
    </w:p>
    <w:p w:rsidR="005540A2" w:rsidRPr="00784B9F" w:rsidRDefault="005540A2" w:rsidP="005540A2">
      <w:pPr>
        <w:numPr>
          <w:ilvl w:val="0"/>
          <w:numId w:val="26"/>
        </w:numPr>
        <w:contextualSpacing/>
        <w:jc w:val="center"/>
        <w:rPr>
          <w:rFonts w:ascii="Times New Roman" w:hAnsi="Times New Roman" w:cs="Times New Roman"/>
          <w:b/>
          <w:color w:val="7030A0"/>
          <w:sz w:val="28"/>
          <w:szCs w:val="28"/>
        </w:rPr>
      </w:pPr>
      <w:r w:rsidRPr="00784B9F">
        <w:rPr>
          <w:rFonts w:ascii="Times New Roman" w:hAnsi="Times New Roman" w:cs="Times New Roman"/>
          <w:b/>
          <w:color w:val="7030A0"/>
          <w:sz w:val="28"/>
          <w:szCs w:val="28"/>
        </w:rPr>
        <w:t>Подготовка учащихся к труду и выбору профессии.</w:t>
      </w:r>
    </w:p>
    <w:p w:rsidR="005540A2" w:rsidRPr="003420E0" w:rsidRDefault="005540A2" w:rsidP="005540A2">
      <w:pPr>
        <w:ind w:left="720"/>
        <w:contextualSpacing/>
        <w:jc w:val="both"/>
        <w:rPr>
          <w:rFonts w:ascii="Times New Roman" w:hAnsi="Times New Roman" w:cs="Times New Roman"/>
          <w:sz w:val="28"/>
          <w:szCs w:val="28"/>
        </w:rPr>
      </w:pPr>
      <w:r w:rsidRPr="003420E0">
        <w:rPr>
          <w:rFonts w:ascii="Times New Roman" w:hAnsi="Times New Roman" w:cs="Times New Roman"/>
          <w:b/>
          <w:i/>
          <w:sz w:val="28"/>
          <w:szCs w:val="28"/>
        </w:rPr>
        <w:t xml:space="preserve">Цель: </w:t>
      </w:r>
      <w:r w:rsidRPr="003420E0">
        <w:rPr>
          <w:rFonts w:ascii="Times New Roman" w:hAnsi="Times New Roman" w:cs="Times New Roman"/>
          <w:sz w:val="28"/>
          <w:szCs w:val="28"/>
        </w:rPr>
        <w:t>формирование уважения к труду и создаваемым ценностям.</w:t>
      </w:r>
    </w:p>
    <w:p w:rsidR="005540A2" w:rsidRPr="003420E0" w:rsidRDefault="005540A2" w:rsidP="005540A2">
      <w:pPr>
        <w:ind w:left="720"/>
        <w:contextualSpacing/>
        <w:jc w:val="both"/>
        <w:rPr>
          <w:rFonts w:ascii="Times New Roman" w:hAnsi="Times New Roman" w:cs="Times New Roman"/>
          <w:sz w:val="28"/>
          <w:szCs w:val="28"/>
        </w:rPr>
      </w:pPr>
      <w:r w:rsidRPr="003420E0">
        <w:rPr>
          <w:rFonts w:ascii="Times New Roman" w:hAnsi="Times New Roman" w:cs="Times New Roman"/>
          <w:b/>
          <w:i/>
          <w:sz w:val="28"/>
          <w:szCs w:val="28"/>
        </w:rPr>
        <w:lastRenderedPageBreak/>
        <w:t>Задачи:</w:t>
      </w:r>
      <w:r w:rsidRPr="003420E0">
        <w:rPr>
          <w:rFonts w:ascii="Times New Roman" w:hAnsi="Times New Roman" w:cs="Times New Roman"/>
          <w:sz w:val="28"/>
          <w:szCs w:val="28"/>
        </w:rPr>
        <w:t xml:space="preserve"> 1) привитие трудовых навыков; 2) формирование положительного отношения к учебному труду; 3) воспитание уважения к труду других, рабочей профессии.</w:t>
      </w:r>
    </w:p>
    <w:p w:rsidR="005540A2" w:rsidRPr="003420E0" w:rsidRDefault="005540A2" w:rsidP="005540A2">
      <w:pPr>
        <w:ind w:left="720"/>
        <w:contextualSpacing/>
        <w:jc w:val="both"/>
        <w:rPr>
          <w:rFonts w:ascii="Times New Roman" w:hAnsi="Times New Roman" w:cs="Times New Roman"/>
          <w:sz w:val="28"/>
          <w:szCs w:val="28"/>
        </w:rPr>
      </w:pPr>
    </w:p>
    <w:tbl>
      <w:tblPr>
        <w:tblStyle w:val="21"/>
        <w:tblW w:w="0" w:type="auto"/>
        <w:tblInd w:w="720" w:type="dxa"/>
        <w:tblLook w:val="04A0" w:firstRow="1" w:lastRow="0" w:firstColumn="1" w:lastColumn="0" w:noHBand="0" w:noVBand="1"/>
      </w:tblPr>
      <w:tblGrid>
        <w:gridCol w:w="636"/>
        <w:gridCol w:w="3494"/>
        <w:gridCol w:w="2082"/>
        <w:gridCol w:w="2356"/>
      </w:tblGrid>
      <w:tr w:rsidR="005540A2" w:rsidRPr="003420E0" w:rsidTr="001152B2">
        <w:tc>
          <w:tcPr>
            <w:tcW w:w="636"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w:t>
            </w:r>
          </w:p>
        </w:tc>
        <w:tc>
          <w:tcPr>
            <w:tcW w:w="349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Содержание и формы работы</w:t>
            </w:r>
          </w:p>
        </w:tc>
        <w:tc>
          <w:tcPr>
            <w:tcW w:w="2082"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Сроки</w:t>
            </w:r>
          </w:p>
        </w:tc>
        <w:tc>
          <w:tcPr>
            <w:tcW w:w="2356"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Ответственный</w:t>
            </w:r>
          </w:p>
        </w:tc>
      </w:tr>
      <w:tr w:rsidR="005540A2" w:rsidRPr="003420E0" w:rsidTr="001152B2">
        <w:tc>
          <w:tcPr>
            <w:tcW w:w="636"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p>
        </w:tc>
        <w:tc>
          <w:tcPr>
            <w:tcW w:w="3494" w:type="dxa"/>
          </w:tcPr>
          <w:p w:rsidR="005540A2" w:rsidRPr="003420E0" w:rsidRDefault="001152B2" w:rsidP="005540A2">
            <w:pPr>
              <w:contextualSpacing/>
              <w:jc w:val="both"/>
              <w:rPr>
                <w:rFonts w:ascii="Times New Roman" w:hAnsi="Times New Roman" w:cs="Times New Roman"/>
                <w:sz w:val="28"/>
                <w:szCs w:val="28"/>
              </w:rPr>
            </w:pPr>
            <w:r>
              <w:rPr>
                <w:rFonts w:ascii="Times New Roman" w:hAnsi="Times New Roman" w:cs="Times New Roman"/>
                <w:sz w:val="28"/>
                <w:szCs w:val="28"/>
              </w:rPr>
              <w:t>Классный час «Моя будущая профессия»</w:t>
            </w:r>
          </w:p>
        </w:tc>
        <w:tc>
          <w:tcPr>
            <w:tcW w:w="2082"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Сентябрь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1152B2">
        <w:tc>
          <w:tcPr>
            <w:tcW w:w="636"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2</w:t>
            </w:r>
          </w:p>
        </w:tc>
        <w:tc>
          <w:tcPr>
            <w:tcW w:w="3494"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Организация общественно-полезного труда (дежурство в классе, дежурство по школе, генеральные уборки класса и школы).</w:t>
            </w:r>
          </w:p>
        </w:tc>
        <w:tc>
          <w:tcPr>
            <w:tcW w:w="2082"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трудовой сектор</w:t>
            </w:r>
          </w:p>
        </w:tc>
      </w:tr>
      <w:tr w:rsidR="005540A2" w:rsidRPr="003420E0" w:rsidTr="001152B2">
        <w:tc>
          <w:tcPr>
            <w:tcW w:w="636"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3</w:t>
            </w:r>
          </w:p>
        </w:tc>
        <w:tc>
          <w:tcPr>
            <w:tcW w:w="3494"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Встречи с выпускниками прошлых лет.</w:t>
            </w:r>
          </w:p>
        </w:tc>
        <w:tc>
          <w:tcPr>
            <w:tcW w:w="2082"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Классный </w:t>
            </w:r>
          </w:p>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Руководитель</w:t>
            </w:r>
          </w:p>
          <w:p w:rsidR="005540A2" w:rsidRPr="003420E0" w:rsidRDefault="005540A2" w:rsidP="005540A2">
            <w:pPr>
              <w:contextualSpacing/>
              <w:jc w:val="both"/>
              <w:rPr>
                <w:rFonts w:ascii="Times New Roman" w:hAnsi="Times New Roman" w:cs="Times New Roman"/>
                <w:sz w:val="28"/>
                <w:szCs w:val="28"/>
              </w:rPr>
            </w:pPr>
          </w:p>
        </w:tc>
      </w:tr>
      <w:tr w:rsidR="005540A2" w:rsidRPr="003420E0" w:rsidTr="001152B2">
        <w:tc>
          <w:tcPr>
            <w:tcW w:w="636"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4</w:t>
            </w:r>
          </w:p>
        </w:tc>
        <w:tc>
          <w:tcPr>
            <w:tcW w:w="3494"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Беседа: «Мой выбор профессии - от чего он зависит».</w:t>
            </w:r>
          </w:p>
        </w:tc>
        <w:tc>
          <w:tcPr>
            <w:tcW w:w="2082"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Январь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актив класса</w:t>
            </w:r>
          </w:p>
        </w:tc>
      </w:tr>
      <w:tr w:rsidR="005540A2" w:rsidRPr="003420E0" w:rsidTr="001152B2">
        <w:tc>
          <w:tcPr>
            <w:tcW w:w="636"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5</w:t>
            </w:r>
          </w:p>
        </w:tc>
        <w:tc>
          <w:tcPr>
            <w:tcW w:w="3494" w:type="dxa"/>
          </w:tcPr>
          <w:p w:rsidR="005540A2" w:rsidRPr="003420E0" w:rsidRDefault="005540A2" w:rsidP="001152B2">
            <w:pPr>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Беседа: «Учебные заведения </w:t>
            </w:r>
            <w:r w:rsidR="001152B2">
              <w:rPr>
                <w:rFonts w:ascii="Times New Roman" w:hAnsi="Times New Roman" w:cs="Times New Roman"/>
                <w:sz w:val="28"/>
                <w:szCs w:val="28"/>
              </w:rPr>
              <w:t>Липецка и области, Соседних областей с Липецкой областью</w:t>
            </w:r>
            <w:r w:rsidRPr="003420E0">
              <w:rPr>
                <w:rFonts w:ascii="Times New Roman" w:hAnsi="Times New Roman" w:cs="Times New Roman"/>
                <w:sz w:val="28"/>
                <w:szCs w:val="28"/>
              </w:rPr>
              <w:t>»</w:t>
            </w:r>
          </w:p>
        </w:tc>
        <w:tc>
          <w:tcPr>
            <w:tcW w:w="2082"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Апрель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1152B2">
        <w:tc>
          <w:tcPr>
            <w:tcW w:w="636"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6</w:t>
            </w:r>
          </w:p>
        </w:tc>
        <w:tc>
          <w:tcPr>
            <w:tcW w:w="3494"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час: «Моя будущая профессия. Какой я её вижу».</w:t>
            </w:r>
          </w:p>
        </w:tc>
        <w:tc>
          <w:tcPr>
            <w:tcW w:w="2082"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Январь</w:t>
            </w:r>
          </w:p>
        </w:tc>
        <w:tc>
          <w:tcPr>
            <w:tcW w:w="2356"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 актив класса</w:t>
            </w:r>
          </w:p>
        </w:tc>
      </w:tr>
      <w:tr w:rsidR="001152B2" w:rsidRPr="003420E0" w:rsidTr="001152B2">
        <w:tc>
          <w:tcPr>
            <w:tcW w:w="636" w:type="dxa"/>
          </w:tcPr>
          <w:p w:rsidR="001152B2" w:rsidRPr="003420E0" w:rsidRDefault="001152B2" w:rsidP="001152B2">
            <w:pPr>
              <w:contextualSpacing/>
              <w:jc w:val="center"/>
              <w:rPr>
                <w:rFonts w:ascii="Times New Roman" w:hAnsi="Times New Roman" w:cs="Times New Roman"/>
                <w:b/>
                <w:i/>
                <w:sz w:val="28"/>
                <w:szCs w:val="28"/>
              </w:rPr>
            </w:pPr>
            <w:r>
              <w:rPr>
                <w:rFonts w:ascii="Times New Roman" w:hAnsi="Times New Roman" w:cs="Times New Roman"/>
                <w:b/>
                <w:i/>
                <w:sz w:val="28"/>
                <w:szCs w:val="28"/>
              </w:rPr>
              <w:t>7</w:t>
            </w:r>
          </w:p>
        </w:tc>
        <w:tc>
          <w:tcPr>
            <w:tcW w:w="3494" w:type="dxa"/>
          </w:tcPr>
          <w:p w:rsidR="001152B2" w:rsidRPr="003420E0" w:rsidRDefault="001152B2" w:rsidP="001152B2">
            <w:pPr>
              <w:contextualSpacing/>
              <w:jc w:val="both"/>
              <w:rPr>
                <w:rFonts w:ascii="Times New Roman" w:hAnsi="Times New Roman" w:cs="Times New Roman"/>
                <w:sz w:val="28"/>
                <w:szCs w:val="28"/>
              </w:rPr>
            </w:pPr>
            <w:r w:rsidRPr="003420E0">
              <w:rPr>
                <w:rFonts w:ascii="Times New Roman" w:hAnsi="Times New Roman" w:cs="Times New Roman"/>
                <w:sz w:val="28"/>
                <w:szCs w:val="28"/>
              </w:rPr>
              <w:t>Провести классный час: «</w:t>
            </w:r>
            <w:r>
              <w:rPr>
                <w:rFonts w:ascii="Times New Roman" w:hAnsi="Times New Roman" w:cs="Times New Roman"/>
                <w:sz w:val="28"/>
                <w:szCs w:val="28"/>
              </w:rPr>
              <w:t>Пути, которые мы выбираем</w:t>
            </w:r>
            <w:r w:rsidRPr="003420E0">
              <w:rPr>
                <w:rFonts w:ascii="Times New Roman" w:hAnsi="Times New Roman" w:cs="Times New Roman"/>
                <w:sz w:val="28"/>
                <w:szCs w:val="28"/>
              </w:rPr>
              <w:t>»</w:t>
            </w:r>
          </w:p>
        </w:tc>
        <w:tc>
          <w:tcPr>
            <w:tcW w:w="2082" w:type="dxa"/>
          </w:tcPr>
          <w:p w:rsidR="001152B2" w:rsidRPr="003420E0" w:rsidRDefault="001152B2" w:rsidP="001152B2">
            <w:pPr>
              <w:contextualSpacing/>
              <w:jc w:val="both"/>
              <w:rPr>
                <w:rFonts w:ascii="Times New Roman" w:hAnsi="Times New Roman" w:cs="Times New Roman"/>
                <w:sz w:val="28"/>
                <w:szCs w:val="28"/>
              </w:rPr>
            </w:pPr>
            <w:r w:rsidRPr="003420E0">
              <w:rPr>
                <w:rFonts w:ascii="Times New Roman" w:hAnsi="Times New Roman" w:cs="Times New Roman"/>
                <w:sz w:val="28"/>
                <w:szCs w:val="28"/>
              </w:rPr>
              <w:t>Апрель</w:t>
            </w:r>
          </w:p>
        </w:tc>
        <w:tc>
          <w:tcPr>
            <w:tcW w:w="2356" w:type="dxa"/>
          </w:tcPr>
          <w:p w:rsidR="001152B2" w:rsidRPr="003420E0" w:rsidRDefault="001152B2" w:rsidP="001152B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bl>
    <w:p w:rsidR="005540A2" w:rsidRPr="003420E0" w:rsidRDefault="005540A2" w:rsidP="005540A2">
      <w:pPr>
        <w:ind w:left="720"/>
        <w:contextualSpacing/>
        <w:jc w:val="both"/>
        <w:rPr>
          <w:rFonts w:ascii="Times New Roman" w:hAnsi="Times New Roman" w:cs="Times New Roman"/>
          <w:sz w:val="28"/>
          <w:szCs w:val="28"/>
        </w:rPr>
      </w:pPr>
    </w:p>
    <w:p w:rsidR="005540A2" w:rsidRPr="003420E0" w:rsidRDefault="005540A2" w:rsidP="005540A2">
      <w:pPr>
        <w:numPr>
          <w:ilvl w:val="0"/>
          <w:numId w:val="26"/>
        </w:numPr>
        <w:contextualSpacing/>
        <w:jc w:val="center"/>
        <w:rPr>
          <w:rFonts w:ascii="Times New Roman" w:hAnsi="Times New Roman" w:cs="Times New Roman"/>
          <w:b/>
          <w:sz w:val="28"/>
          <w:szCs w:val="28"/>
        </w:rPr>
      </w:pPr>
      <w:r w:rsidRPr="00784B9F">
        <w:rPr>
          <w:rFonts w:ascii="Times New Roman" w:hAnsi="Times New Roman" w:cs="Times New Roman"/>
          <w:b/>
          <w:color w:val="7030A0"/>
          <w:sz w:val="28"/>
          <w:szCs w:val="28"/>
        </w:rPr>
        <w:t>Психолого-педагогическое сопровождение</w:t>
      </w:r>
      <w:r w:rsidRPr="003420E0">
        <w:rPr>
          <w:rFonts w:ascii="Times New Roman" w:hAnsi="Times New Roman" w:cs="Times New Roman"/>
          <w:b/>
          <w:sz w:val="28"/>
          <w:szCs w:val="28"/>
        </w:rPr>
        <w:t>.</w:t>
      </w:r>
    </w:p>
    <w:p w:rsidR="005540A2" w:rsidRPr="003420E0" w:rsidRDefault="005540A2" w:rsidP="005540A2">
      <w:pPr>
        <w:ind w:left="720"/>
        <w:contextualSpacing/>
        <w:jc w:val="both"/>
        <w:rPr>
          <w:rFonts w:ascii="Times New Roman" w:hAnsi="Times New Roman" w:cs="Times New Roman"/>
          <w:sz w:val="28"/>
          <w:szCs w:val="28"/>
        </w:rPr>
      </w:pPr>
      <w:r w:rsidRPr="003420E0">
        <w:rPr>
          <w:rFonts w:ascii="Times New Roman" w:hAnsi="Times New Roman" w:cs="Times New Roman"/>
          <w:b/>
          <w:i/>
          <w:sz w:val="28"/>
          <w:szCs w:val="28"/>
        </w:rPr>
        <w:t xml:space="preserve">Цель: </w:t>
      </w:r>
      <w:r w:rsidRPr="003420E0">
        <w:rPr>
          <w:rFonts w:ascii="Times New Roman" w:hAnsi="Times New Roman" w:cs="Times New Roman"/>
          <w:sz w:val="28"/>
          <w:szCs w:val="28"/>
        </w:rPr>
        <w:t>создание оптимально комфортных условий для развития личности, сохранения её неповторимости и раскрытия её потенциальных способностей.</w:t>
      </w:r>
    </w:p>
    <w:p w:rsidR="005540A2" w:rsidRPr="003420E0" w:rsidRDefault="005540A2" w:rsidP="005540A2">
      <w:pPr>
        <w:ind w:left="720"/>
        <w:contextualSpacing/>
        <w:jc w:val="both"/>
        <w:rPr>
          <w:rFonts w:ascii="Times New Roman" w:hAnsi="Times New Roman" w:cs="Times New Roman"/>
          <w:sz w:val="28"/>
          <w:szCs w:val="28"/>
        </w:rPr>
      </w:pPr>
      <w:r w:rsidRPr="003420E0">
        <w:rPr>
          <w:rFonts w:ascii="Times New Roman" w:hAnsi="Times New Roman" w:cs="Times New Roman"/>
          <w:b/>
          <w:i/>
          <w:sz w:val="28"/>
          <w:szCs w:val="28"/>
        </w:rPr>
        <w:t>Задачи:</w:t>
      </w:r>
      <w:r w:rsidRPr="003420E0">
        <w:rPr>
          <w:rFonts w:ascii="Times New Roman" w:hAnsi="Times New Roman" w:cs="Times New Roman"/>
          <w:sz w:val="28"/>
          <w:szCs w:val="28"/>
        </w:rPr>
        <w:t xml:space="preserve"> 1) изучать личность ребёнка; 2) учитывать в работе черты характера и подбирать соответствующие методы работы; 3) поддерживать связь и взаимодействие в работе с учителями, родителями.</w:t>
      </w:r>
    </w:p>
    <w:p w:rsidR="005540A2" w:rsidRPr="003420E0" w:rsidRDefault="005540A2" w:rsidP="005540A2">
      <w:pPr>
        <w:ind w:left="720"/>
        <w:contextualSpacing/>
        <w:jc w:val="both"/>
        <w:rPr>
          <w:rFonts w:ascii="Times New Roman" w:hAnsi="Times New Roman" w:cs="Times New Roman"/>
          <w:sz w:val="28"/>
          <w:szCs w:val="28"/>
        </w:rPr>
      </w:pPr>
    </w:p>
    <w:tbl>
      <w:tblPr>
        <w:tblStyle w:val="21"/>
        <w:tblW w:w="0" w:type="auto"/>
        <w:tblInd w:w="720" w:type="dxa"/>
        <w:tblLook w:val="04A0" w:firstRow="1" w:lastRow="0" w:firstColumn="1" w:lastColumn="0" w:noHBand="0" w:noVBand="1"/>
      </w:tblPr>
      <w:tblGrid>
        <w:gridCol w:w="630"/>
        <w:gridCol w:w="3511"/>
        <w:gridCol w:w="2071"/>
        <w:gridCol w:w="2356"/>
      </w:tblGrid>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w:t>
            </w:r>
          </w:p>
        </w:tc>
        <w:tc>
          <w:tcPr>
            <w:tcW w:w="3761"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Содержание и формы работы</w:t>
            </w:r>
          </w:p>
        </w:tc>
        <w:tc>
          <w:tcPr>
            <w:tcW w:w="2213"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Сроки</w:t>
            </w:r>
          </w:p>
        </w:tc>
        <w:tc>
          <w:tcPr>
            <w:tcW w:w="2213"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Ответственный</w:t>
            </w:r>
          </w:p>
        </w:tc>
      </w:tr>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lastRenderedPageBreak/>
              <w:t>1</w:t>
            </w:r>
          </w:p>
        </w:tc>
        <w:tc>
          <w:tcPr>
            <w:tcW w:w="3761"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Индивидуальные беседы с учащимися.</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r w:rsidR="001152B2">
              <w:rPr>
                <w:rFonts w:ascii="Times New Roman" w:hAnsi="Times New Roman" w:cs="Times New Roman"/>
                <w:sz w:val="28"/>
                <w:szCs w:val="28"/>
              </w:rPr>
              <w:t xml:space="preserve"> Школьный психолог</w:t>
            </w:r>
          </w:p>
        </w:tc>
      </w:tr>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2</w:t>
            </w:r>
          </w:p>
        </w:tc>
        <w:tc>
          <w:tcPr>
            <w:tcW w:w="3761"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Посещение семей учащихся.</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3</w:t>
            </w:r>
          </w:p>
        </w:tc>
        <w:tc>
          <w:tcPr>
            <w:tcW w:w="3761"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Психологический классный час «Какую роль в твоей жизни играет семья»</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Декабрь</w:t>
            </w:r>
          </w:p>
        </w:tc>
        <w:tc>
          <w:tcPr>
            <w:tcW w:w="2213" w:type="dxa"/>
          </w:tcPr>
          <w:p w:rsidR="005540A2"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p w:rsidR="001152B2" w:rsidRPr="003420E0" w:rsidRDefault="001152B2" w:rsidP="005540A2">
            <w:pPr>
              <w:contextualSpacing/>
              <w:jc w:val="both"/>
              <w:rPr>
                <w:rFonts w:ascii="Times New Roman" w:hAnsi="Times New Roman" w:cs="Times New Roman"/>
                <w:sz w:val="28"/>
                <w:szCs w:val="28"/>
              </w:rPr>
            </w:pPr>
            <w:r>
              <w:rPr>
                <w:rFonts w:ascii="Times New Roman" w:hAnsi="Times New Roman" w:cs="Times New Roman"/>
                <w:sz w:val="28"/>
                <w:szCs w:val="28"/>
              </w:rPr>
              <w:t>Школьный психолог</w:t>
            </w:r>
          </w:p>
        </w:tc>
      </w:tr>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4</w:t>
            </w:r>
          </w:p>
        </w:tc>
        <w:tc>
          <w:tcPr>
            <w:tcW w:w="3761"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Изучение уровня воспитанности учащихся.</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Октябрь, апрель</w:t>
            </w:r>
          </w:p>
        </w:tc>
        <w:tc>
          <w:tcPr>
            <w:tcW w:w="2213" w:type="dxa"/>
          </w:tcPr>
          <w:p w:rsidR="005540A2"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p w:rsidR="001152B2" w:rsidRPr="003420E0" w:rsidRDefault="001152B2" w:rsidP="005540A2">
            <w:pPr>
              <w:contextualSpacing/>
              <w:jc w:val="both"/>
              <w:rPr>
                <w:rFonts w:ascii="Times New Roman" w:hAnsi="Times New Roman" w:cs="Times New Roman"/>
                <w:sz w:val="28"/>
                <w:szCs w:val="28"/>
              </w:rPr>
            </w:pPr>
            <w:r>
              <w:rPr>
                <w:rFonts w:ascii="Times New Roman" w:hAnsi="Times New Roman" w:cs="Times New Roman"/>
                <w:sz w:val="28"/>
                <w:szCs w:val="28"/>
              </w:rPr>
              <w:t>Школьный психолог</w:t>
            </w:r>
          </w:p>
        </w:tc>
      </w:tr>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5</w:t>
            </w:r>
          </w:p>
        </w:tc>
        <w:tc>
          <w:tcPr>
            <w:tcW w:w="3761"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Использование различных психол</w:t>
            </w:r>
            <w:r w:rsidR="001152B2">
              <w:rPr>
                <w:rFonts w:ascii="Times New Roman" w:hAnsi="Times New Roman" w:cs="Times New Roman"/>
                <w:sz w:val="28"/>
                <w:szCs w:val="28"/>
              </w:rPr>
              <w:t>о</w:t>
            </w:r>
            <w:r w:rsidRPr="003420E0">
              <w:rPr>
                <w:rFonts w:ascii="Times New Roman" w:hAnsi="Times New Roman" w:cs="Times New Roman"/>
                <w:sz w:val="28"/>
                <w:szCs w:val="28"/>
              </w:rPr>
              <w:t>го-педагогических методов для изучения коллектива.</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213" w:type="dxa"/>
          </w:tcPr>
          <w:p w:rsidR="005540A2"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p w:rsidR="001152B2" w:rsidRPr="003420E0" w:rsidRDefault="001152B2" w:rsidP="005540A2">
            <w:pPr>
              <w:contextualSpacing/>
              <w:jc w:val="both"/>
              <w:rPr>
                <w:rFonts w:ascii="Times New Roman" w:hAnsi="Times New Roman" w:cs="Times New Roman"/>
                <w:sz w:val="28"/>
                <w:szCs w:val="28"/>
              </w:rPr>
            </w:pPr>
            <w:r>
              <w:rPr>
                <w:rFonts w:ascii="Times New Roman" w:hAnsi="Times New Roman" w:cs="Times New Roman"/>
                <w:sz w:val="28"/>
                <w:szCs w:val="28"/>
              </w:rPr>
              <w:t>Школьный психолог</w:t>
            </w:r>
          </w:p>
        </w:tc>
      </w:tr>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6</w:t>
            </w:r>
          </w:p>
        </w:tc>
        <w:tc>
          <w:tcPr>
            <w:tcW w:w="3761"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Классное организационное собрание. Выборы актива класса.</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Сентябрь.</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7</w:t>
            </w:r>
          </w:p>
        </w:tc>
        <w:tc>
          <w:tcPr>
            <w:tcW w:w="3761"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Беседа: «Что значит – человек состоялся?»</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Февраль</w:t>
            </w:r>
          </w:p>
        </w:tc>
        <w:tc>
          <w:tcPr>
            <w:tcW w:w="2213" w:type="dxa"/>
          </w:tcPr>
          <w:p w:rsidR="005540A2"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p w:rsidR="001152B2" w:rsidRPr="003420E0" w:rsidRDefault="001152B2" w:rsidP="005540A2">
            <w:pPr>
              <w:contextualSpacing/>
              <w:jc w:val="both"/>
              <w:rPr>
                <w:rFonts w:ascii="Times New Roman" w:hAnsi="Times New Roman" w:cs="Times New Roman"/>
                <w:sz w:val="28"/>
                <w:szCs w:val="28"/>
              </w:rPr>
            </w:pPr>
            <w:r>
              <w:rPr>
                <w:rFonts w:ascii="Times New Roman" w:hAnsi="Times New Roman" w:cs="Times New Roman"/>
                <w:sz w:val="28"/>
                <w:szCs w:val="28"/>
              </w:rPr>
              <w:t>Школьный психолог</w:t>
            </w:r>
          </w:p>
        </w:tc>
      </w:tr>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8</w:t>
            </w:r>
          </w:p>
        </w:tc>
        <w:tc>
          <w:tcPr>
            <w:tcW w:w="3761"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Беседа «Как бороться с конфликтами»</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Май</w:t>
            </w:r>
          </w:p>
        </w:tc>
        <w:tc>
          <w:tcPr>
            <w:tcW w:w="2213" w:type="dxa"/>
          </w:tcPr>
          <w:p w:rsidR="005540A2"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p w:rsidR="001152B2" w:rsidRPr="003420E0" w:rsidRDefault="001152B2" w:rsidP="005540A2">
            <w:pPr>
              <w:contextualSpacing/>
              <w:jc w:val="both"/>
              <w:rPr>
                <w:rFonts w:ascii="Times New Roman" w:hAnsi="Times New Roman" w:cs="Times New Roman"/>
                <w:sz w:val="28"/>
                <w:szCs w:val="28"/>
              </w:rPr>
            </w:pPr>
            <w:r>
              <w:rPr>
                <w:rFonts w:ascii="Times New Roman" w:hAnsi="Times New Roman" w:cs="Times New Roman"/>
                <w:sz w:val="28"/>
                <w:szCs w:val="28"/>
              </w:rPr>
              <w:t>Школьный психолог</w:t>
            </w:r>
          </w:p>
        </w:tc>
      </w:tr>
    </w:tbl>
    <w:p w:rsidR="005540A2" w:rsidRPr="003420E0" w:rsidRDefault="005540A2" w:rsidP="005540A2">
      <w:pPr>
        <w:ind w:left="720"/>
        <w:contextualSpacing/>
        <w:jc w:val="both"/>
        <w:rPr>
          <w:rFonts w:ascii="Times New Roman" w:hAnsi="Times New Roman" w:cs="Times New Roman"/>
          <w:sz w:val="28"/>
          <w:szCs w:val="28"/>
        </w:rPr>
      </w:pPr>
    </w:p>
    <w:p w:rsidR="005540A2" w:rsidRPr="00256B32" w:rsidRDefault="005540A2" w:rsidP="005540A2">
      <w:pPr>
        <w:numPr>
          <w:ilvl w:val="0"/>
          <w:numId w:val="26"/>
        </w:numPr>
        <w:contextualSpacing/>
        <w:jc w:val="center"/>
        <w:rPr>
          <w:rFonts w:ascii="Times New Roman" w:hAnsi="Times New Roman" w:cs="Times New Roman"/>
          <w:b/>
          <w:color w:val="7030A0"/>
          <w:sz w:val="28"/>
          <w:szCs w:val="28"/>
        </w:rPr>
      </w:pPr>
      <w:r w:rsidRPr="00256B32">
        <w:rPr>
          <w:rFonts w:ascii="Times New Roman" w:hAnsi="Times New Roman" w:cs="Times New Roman"/>
          <w:b/>
          <w:color w:val="7030A0"/>
          <w:sz w:val="28"/>
          <w:szCs w:val="28"/>
        </w:rPr>
        <w:t>Работа с родителями.</w:t>
      </w:r>
    </w:p>
    <w:p w:rsidR="00256B32" w:rsidRPr="0047067F" w:rsidRDefault="00256B32" w:rsidP="00256B32">
      <w:pPr>
        <w:tabs>
          <w:tab w:val="left" w:pos="2026"/>
        </w:tabs>
        <w:spacing w:line="240" w:lineRule="auto"/>
        <w:jc w:val="both"/>
        <w:rPr>
          <w:rFonts w:ascii="Times New Roman" w:eastAsiaTheme="minorEastAsia" w:hAnsi="Times New Roman" w:cs="Times New Roman"/>
          <w:sz w:val="28"/>
          <w:szCs w:val="28"/>
          <w:u w:val="single"/>
          <w:lang w:eastAsia="ru-RU"/>
        </w:rPr>
      </w:pPr>
      <w:r w:rsidRPr="0047067F">
        <w:rPr>
          <w:rFonts w:ascii="Times New Roman" w:eastAsiaTheme="minorEastAsia" w:hAnsi="Times New Roman" w:cs="Times New Roman"/>
          <w:sz w:val="28"/>
          <w:szCs w:val="28"/>
          <w:u w:val="single"/>
          <w:lang w:eastAsia="ru-RU"/>
        </w:rPr>
        <w:t>Цели:</w:t>
      </w:r>
    </w:p>
    <w:p w:rsidR="00256B32" w:rsidRPr="0047067F" w:rsidRDefault="00256B32" w:rsidP="00256B32">
      <w:pPr>
        <w:tabs>
          <w:tab w:val="left" w:pos="2026"/>
        </w:tabs>
        <w:spacing w:line="240" w:lineRule="auto"/>
        <w:jc w:val="both"/>
        <w:rPr>
          <w:rFonts w:ascii="Times New Roman" w:eastAsiaTheme="minorEastAsia" w:hAnsi="Times New Roman" w:cs="Times New Roman"/>
          <w:sz w:val="28"/>
          <w:szCs w:val="28"/>
          <w:lang w:eastAsia="ru-RU"/>
        </w:rPr>
      </w:pPr>
      <w:r w:rsidRPr="0047067F">
        <w:rPr>
          <w:rFonts w:ascii="Times New Roman" w:eastAsiaTheme="minorEastAsia" w:hAnsi="Times New Roman" w:cs="Times New Roman"/>
          <w:sz w:val="28"/>
          <w:szCs w:val="28"/>
          <w:lang w:eastAsia="ru-RU"/>
        </w:rPr>
        <w:t>- сотрудничество родителей и классного руководителя, совместное решение проблем, связанных с учебой, подготовкой к ЕГЭ и воспитанием детей;</w:t>
      </w:r>
    </w:p>
    <w:p w:rsidR="00256B32" w:rsidRPr="0047067F" w:rsidRDefault="00256B32" w:rsidP="00256B32">
      <w:pPr>
        <w:tabs>
          <w:tab w:val="left" w:pos="2026"/>
        </w:tabs>
        <w:spacing w:line="240" w:lineRule="auto"/>
        <w:jc w:val="both"/>
        <w:rPr>
          <w:rFonts w:ascii="Times New Roman" w:eastAsiaTheme="minorEastAsia" w:hAnsi="Times New Roman" w:cs="Times New Roman"/>
          <w:sz w:val="28"/>
          <w:szCs w:val="28"/>
          <w:lang w:eastAsia="ru-RU"/>
        </w:rPr>
      </w:pPr>
      <w:r w:rsidRPr="0047067F">
        <w:rPr>
          <w:rFonts w:ascii="Times New Roman" w:eastAsiaTheme="minorEastAsia" w:hAnsi="Times New Roman" w:cs="Times New Roman"/>
          <w:sz w:val="28"/>
          <w:szCs w:val="28"/>
          <w:lang w:eastAsia="ru-RU"/>
        </w:rPr>
        <w:t>- привлечение родителей к активному участию в организации и проведении внеклассных мероприятий, экскурсий и др.;</w:t>
      </w:r>
    </w:p>
    <w:p w:rsidR="00256B32" w:rsidRDefault="00256B32" w:rsidP="00256B32">
      <w:pPr>
        <w:tabs>
          <w:tab w:val="left" w:pos="2026"/>
        </w:tabs>
        <w:spacing w:line="240" w:lineRule="auto"/>
        <w:jc w:val="both"/>
        <w:rPr>
          <w:rFonts w:ascii="Times New Roman" w:eastAsiaTheme="minorEastAsia" w:hAnsi="Times New Roman" w:cs="Times New Roman"/>
          <w:sz w:val="28"/>
          <w:szCs w:val="28"/>
          <w:lang w:eastAsia="ru-RU"/>
        </w:rPr>
      </w:pPr>
      <w:r w:rsidRPr="0047067F">
        <w:rPr>
          <w:rFonts w:ascii="Times New Roman" w:eastAsiaTheme="minorEastAsia" w:hAnsi="Times New Roman" w:cs="Times New Roman"/>
          <w:sz w:val="28"/>
          <w:szCs w:val="28"/>
          <w:lang w:eastAsia="ru-RU"/>
        </w:rPr>
        <w:t>- создание условий для своевременной связи родителей с классным руководителем и информировании родителей о возникающих проблемах, успеваемости и успехах детей (дневники, электронные дневники, телефон).</w:t>
      </w:r>
    </w:p>
    <w:tbl>
      <w:tblPr>
        <w:tblStyle w:val="21"/>
        <w:tblW w:w="0" w:type="auto"/>
        <w:tblInd w:w="720" w:type="dxa"/>
        <w:tblLook w:val="04A0" w:firstRow="1" w:lastRow="0" w:firstColumn="1" w:lastColumn="0" w:noHBand="0" w:noVBand="1"/>
      </w:tblPr>
      <w:tblGrid>
        <w:gridCol w:w="622"/>
        <w:gridCol w:w="3415"/>
        <w:gridCol w:w="2175"/>
        <w:gridCol w:w="2356"/>
      </w:tblGrid>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w:t>
            </w:r>
          </w:p>
        </w:tc>
        <w:tc>
          <w:tcPr>
            <w:tcW w:w="3761"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Содержание и формы работы</w:t>
            </w:r>
            <w:r>
              <w:rPr>
                <w:rFonts w:ascii="Times New Roman" w:hAnsi="Times New Roman" w:cs="Times New Roman"/>
                <w:b/>
                <w:i/>
                <w:sz w:val="28"/>
                <w:szCs w:val="28"/>
              </w:rPr>
              <w:t xml:space="preserve"> </w:t>
            </w:r>
          </w:p>
        </w:tc>
        <w:tc>
          <w:tcPr>
            <w:tcW w:w="2213"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Сроки</w:t>
            </w:r>
          </w:p>
        </w:tc>
        <w:tc>
          <w:tcPr>
            <w:tcW w:w="2213"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Ответственный</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lastRenderedPageBreak/>
              <w:t>1</w:t>
            </w:r>
          </w:p>
        </w:tc>
        <w:tc>
          <w:tcPr>
            <w:tcW w:w="3761"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Работа с родительским активом.</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2</w:t>
            </w:r>
          </w:p>
        </w:tc>
        <w:tc>
          <w:tcPr>
            <w:tcW w:w="3761"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Информирование родителей о результатах учебной деятельности ребёнка, его психологическом состоянии.</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3</w:t>
            </w:r>
          </w:p>
        </w:tc>
        <w:tc>
          <w:tcPr>
            <w:tcW w:w="3761"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Участие родителей в подготовке и проведении</w:t>
            </w:r>
            <w:r>
              <w:rPr>
                <w:rFonts w:ascii="Times New Roman" w:hAnsi="Times New Roman" w:cs="Times New Roman"/>
                <w:sz w:val="28"/>
                <w:szCs w:val="28"/>
              </w:rPr>
              <w:t xml:space="preserve"> классных</w:t>
            </w:r>
            <w:r w:rsidRPr="003420E0">
              <w:rPr>
                <w:rFonts w:ascii="Times New Roman" w:hAnsi="Times New Roman" w:cs="Times New Roman"/>
                <w:sz w:val="28"/>
                <w:szCs w:val="28"/>
              </w:rPr>
              <w:t xml:space="preserve"> </w:t>
            </w:r>
            <w:r>
              <w:rPr>
                <w:rFonts w:ascii="Times New Roman" w:hAnsi="Times New Roman" w:cs="Times New Roman"/>
                <w:sz w:val="28"/>
                <w:szCs w:val="28"/>
              </w:rPr>
              <w:t>и школьных</w:t>
            </w:r>
            <w:r w:rsidRPr="003420E0">
              <w:rPr>
                <w:rFonts w:ascii="Times New Roman" w:hAnsi="Times New Roman" w:cs="Times New Roman"/>
                <w:sz w:val="28"/>
                <w:szCs w:val="28"/>
              </w:rPr>
              <w:t xml:space="preserve"> мероприятий.</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4</w:t>
            </w:r>
          </w:p>
        </w:tc>
        <w:tc>
          <w:tcPr>
            <w:tcW w:w="3761"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Индивидуальные беседы и консультации.</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5</w:t>
            </w:r>
          </w:p>
        </w:tc>
        <w:tc>
          <w:tcPr>
            <w:tcW w:w="3761"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Привлечение психологической службы в работе с родителями.</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По необходимости</w:t>
            </w:r>
          </w:p>
        </w:tc>
        <w:tc>
          <w:tcPr>
            <w:tcW w:w="2213" w:type="dxa"/>
          </w:tcPr>
          <w:p w:rsidR="00784B9F"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p w:rsidR="00784B9F" w:rsidRPr="003420E0" w:rsidRDefault="00784B9F" w:rsidP="00312D8F">
            <w:pPr>
              <w:contextualSpacing/>
              <w:jc w:val="both"/>
              <w:rPr>
                <w:rFonts w:ascii="Times New Roman" w:hAnsi="Times New Roman" w:cs="Times New Roman"/>
                <w:sz w:val="28"/>
                <w:szCs w:val="28"/>
              </w:rPr>
            </w:pPr>
            <w:r>
              <w:rPr>
                <w:rFonts w:ascii="Times New Roman" w:hAnsi="Times New Roman" w:cs="Times New Roman"/>
                <w:sz w:val="28"/>
                <w:szCs w:val="28"/>
              </w:rPr>
              <w:t>Школьный психолог</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6</w:t>
            </w:r>
          </w:p>
        </w:tc>
        <w:tc>
          <w:tcPr>
            <w:tcW w:w="3761" w:type="dxa"/>
          </w:tcPr>
          <w:p w:rsidR="00784B9F" w:rsidRPr="00A23B78" w:rsidRDefault="00784B9F" w:rsidP="00312D8F">
            <w:pPr>
              <w:jc w:val="both"/>
              <w:rPr>
                <w:rFonts w:ascii="Times New Roman" w:eastAsiaTheme="minorEastAsia" w:hAnsi="Times New Roman"/>
                <w:sz w:val="28"/>
                <w:szCs w:val="28"/>
                <w:lang w:eastAsia="ru-RU"/>
              </w:rPr>
            </w:pPr>
            <w:r w:rsidRPr="003420E0">
              <w:rPr>
                <w:rFonts w:ascii="Times New Roman" w:hAnsi="Times New Roman" w:cs="Times New Roman"/>
                <w:sz w:val="28"/>
                <w:szCs w:val="28"/>
              </w:rPr>
              <w:t>Родительское собрание: «</w:t>
            </w:r>
            <w:r w:rsidRPr="0047067F">
              <w:rPr>
                <w:rFonts w:ascii="Times New Roman" w:eastAsiaTheme="minorEastAsia" w:hAnsi="Times New Roman"/>
                <w:sz w:val="28"/>
                <w:szCs w:val="28"/>
                <w:lang w:eastAsia="ru-RU"/>
              </w:rPr>
              <w:t>Безопасность и здоровье детей. Ознакомление с</w:t>
            </w:r>
            <w:r>
              <w:rPr>
                <w:rFonts w:ascii="Times New Roman" w:eastAsiaTheme="minorEastAsia" w:hAnsi="Times New Roman"/>
                <w:sz w:val="28"/>
                <w:szCs w:val="28"/>
                <w:lang w:eastAsia="ru-RU"/>
              </w:rPr>
              <w:t xml:space="preserve"> документами по проведению ЕГЭ.</w:t>
            </w:r>
            <w:r w:rsidRPr="003420E0">
              <w:rPr>
                <w:rFonts w:ascii="Times New Roman" w:hAnsi="Times New Roman" w:cs="Times New Roman"/>
                <w:sz w:val="28"/>
                <w:szCs w:val="28"/>
              </w:rPr>
              <w:t>»</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Сентябрь</w:t>
            </w:r>
          </w:p>
        </w:tc>
        <w:tc>
          <w:tcPr>
            <w:tcW w:w="2213" w:type="dxa"/>
          </w:tcPr>
          <w:p w:rsidR="00784B9F"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p w:rsidR="00784B9F" w:rsidRDefault="00784B9F" w:rsidP="00312D8F">
            <w:pPr>
              <w:contextualSpacing/>
              <w:jc w:val="both"/>
              <w:rPr>
                <w:rFonts w:ascii="Times New Roman" w:hAnsi="Times New Roman" w:cs="Times New Roman"/>
                <w:sz w:val="28"/>
                <w:szCs w:val="28"/>
              </w:rPr>
            </w:pPr>
            <w:r>
              <w:rPr>
                <w:rFonts w:ascii="Times New Roman" w:hAnsi="Times New Roman" w:cs="Times New Roman"/>
                <w:sz w:val="28"/>
                <w:szCs w:val="28"/>
              </w:rPr>
              <w:t>Завучи</w:t>
            </w:r>
          </w:p>
          <w:p w:rsidR="00784B9F" w:rsidRPr="003420E0" w:rsidRDefault="00784B9F" w:rsidP="00312D8F">
            <w:pPr>
              <w:contextualSpacing/>
              <w:jc w:val="both"/>
              <w:rPr>
                <w:rFonts w:ascii="Times New Roman" w:hAnsi="Times New Roman" w:cs="Times New Roman"/>
                <w:sz w:val="28"/>
                <w:szCs w:val="28"/>
              </w:rPr>
            </w:pPr>
            <w:r>
              <w:rPr>
                <w:rFonts w:ascii="Times New Roman" w:hAnsi="Times New Roman" w:cs="Times New Roman"/>
                <w:sz w:val="28"/>
                <w:szCs w:val="28"/>
              </w:rPr>
              <w:t>Школьный психолог</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7</w:t>
            </w:r>
          </w:p>
        </w:tc>
        <w:tc>
          <w:tcPr>
            <w:tcW w:w="3761"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Родительское собрание: «</w:t>
            </w:r>
            <w:r>
              <w:rPr>
                <w:rFonts w:ascii="Times New Roman" w:eastAsiaTheme="minorEastAsia" w:hAnsi="Times New Roman"/>
                <w:sz w:val="28"/>
                <w:szCs w:val="28"/>
                <w:lang w:eastAsia="ru-RU"/>
              </w:rPr>
              <w:t>ЕГЭ –это важно</w:t>
            </w:r>
            <w:r w:rsidRPr="003420E0">
              <w:rPr>
                <w:rFonts w:ascii="Times New Roman" w:hAnsi="Times New Roman" w:cs="Times New Roman"/>
                <w:sz w:val="28"/>
                <w:szCs w:val="28"/>
              </w:rPr>
              <w:t>».</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Октябрь</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8</w:t>
            </w:r>
          </w:p>
        </w:tc>
        <w:tc>
          <w:tcPr>
            <w:tcW w:w="3761"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Родительское собрание: «</w:t>
            </w:r>
            <w:r w:rsidRPr="0047067F">
              <w:rPr>
                <w:rFonts w:ascii="Times New Roman" w:eastAsiaTheme="minorEastAsia" w:hAnsi="Times New Roman"/>
                <w:sz w:val="28"/>
                <w:szCs w:val="28"/>
                <w:lang w:eastAsia="ru-RU"/>
              </w:rPr>
              <w:t>Подготовка к итоговому сочинению</w:t>
            </w:r>
            <w:r w:rsidRPr="003420E0">
              <w:rPr>
                <w:rFonts w:ascii="Times New Roman" w:hAnsi="Times New Roman" w:cs="Times New Roman"/>
                <w:sz w:val="28"/>
                <w:szCs w:val="28"/>
              </w:rPr>
              <w:t>»</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Ноябрь</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9</w:t>
            </w:r>
          </w:p>
        </w:tc>
        <w:tc>
          <w:tcPr>
            <w:tcW w:w="3761"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 Общешкольное родительское собрание с лекторием по предупреждению ДТП и детского дорожно-транспортного травматизма</w:t>
            </w:r>
          </w:p>
        </w:tc>
        <w:tc>
          <w:tcPr>
            <w:tcW w:w="2213" w:type="dxa"/>
          </w:tcPr>
          <w:p w:rsidR="00784B9F" w:rsidRPr="003420E0" w:rsidRDefault="00784B9F" w:rsidP="00312D8F">
            <w:pPr>
              <w:contextualSpacing/>
              <w:jc w:val="both"/>
              <w:rPr>
                <w:rFonts w:ascii="Times New Roman" w:hAnsi="Times New Roman" w:cs="Times New Roman"/>
                <w:sz w:val="28"/>
                <w:szCs w:val="28"/>
              </w:rPr>
            </w:pP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p>
        </w:tc>
        <w:tc>
          <w:tcPr>
            <w:tcW w:w="3761" w:type="dxa"/>
          </w:tcPr>
          <w:p w:rsidR="00784B9F" w:rsidRPr="003420E0" w:rsidRDefault="00784B9F" w:rsidP="00312D8F">
            <w:pPr>
              <w:contextualSpacing/>
              <w:jc w:val="both"/>
              <w:rPr>
                <w:rFonts w:ascii="Times New Roman" w:hAnsi="Times New Roman" w:cs="Times New Roman"/>
                <w:sz w:val="28"/>
                <w:szCs w:val="28"/>
              </w:rPr>
            </w:pPr>
            <w:r>
              <w:rPr>
                <w:rFonts w:ascii="Times New Roman" w:eastAsiaTheme="minorEastAsia" w:hAnsi="Times New Roman"/>
                <w:sz w:val="28"/>
                <w:szCs w:val="28"/>
                <w:lang w:eastAsia="ru-RU"/>
              </w:rPr>
              <w:t>Родительское собрание: «</w:t>
            </w:r>
            <w:r w:rsidRPr="0047067F">
              <w:rPr>
                <w:rFonts w:ascii="Times New Roman" w:eastAsiaTheme="minorEastAsia" w:hAnsi="Times New Roman"/>
                <w:sz w:val="28"/>
                <w:szCs w:val="28"/>
                <w:lang w:eastAsia="ru-RU"/>
              </w:rPr>
              <w:t>Пути, которые мы выбираем</w:t>
            </w:r>
            <w:r>
              <w:rPr>
                <w:rFonts w:ascii="Times New Roman" w:eastAsiaTheme="minorEastAsia" w:hAnsi="Times New Roman"/>
                <w:sz w:val="28"/>
                <w:szCs w:val="28"/>
                <w:lang w:eastAsia="ru-RU"/>
              </w:rPr>
              <w:t>»</w:t>
            </w:r>
          </w:p>
        </w:tc>
        <w:tc>
          <w:tcPr>
            <w:tcW w:w="2213" w:type="dxa"/>
          </w:tcPr>
          <w:p w:rsidR="00784B9F" w:rsidRPr="003420E0" w:rsidRDefault="00784B9F" w:rsidP="00312D8F">
            <w:pPr>
              <w:contextualSpacing/>
              <w:jc w:val="both"/>
              <w:rPr>
                <w:rFonts w:ascii="Times New Roman" w:hAnsi="Times New Roman" w:cs="Times New Roman"/>
                <w:sz w:val="28"/>
                <w:szCs w:val="28"/>
              </w:rPr>
            </w:pP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10</w:t>
            </w:r>
          </w:p>
        </w:tc>
        <w:tc>
          <w:tcPr>
            <w:tcW w:w="3761" w:type="dxa"/>
          </w:tcPr>
          <w:p w:rsidR="00784B9F" w:rsidRPr="003420E0" w:rsidRDefault="00784B9F" w:rsidP="00312D8F">
            <w:pPr>
              <w:rPr>
                <w:rFonts w:ascii="Times New Roman" w:hAnsi="Times New Roman" w:cs="Times New Roman"/>
                <w:sz w:val="28"/>
                <w:szCs w:val="28"/>
              </w:rPr>
            </w:pPr>
            <w:r w:rsidRPr="003420E0">
              <w:rPr>
                <w:rFonts w:ascii="Times New Roman" w:hAnsi="Times New Roman" w:cs="Times New Roman"/>
                <w:sz w:val="28"/>
                <w:szCs w:val="28"/>
              </w:rPr>
              <w:t>Родительское собрание «</w:t>
            </w:r>
            <w:r w:rsidRPr="0047067F">
              <w:rPr>
                <w:rFonts w:ascii="Times New Roman" w:eastAsiaTheme="minorEastAsia" w:hAnsi="Times New Roman"/>
                <w:sz w:val="28"/>
                <w:szCs w:val="28"/>
                <w:lang w:eastAsia="ru-RU"/>
              </w:rPr>
              <w:t>Итоги первого полугодия. Здоровье и безопасность наших детей</w:t>
            </w:r>
            <w:r w:rsidRPr="003420E0">
              <w:rPr>
                <w:rFonts w:ascii="Times New Roman" w:hAnsi="Times New Roman" w:cs="Times New Roman"/>
                <w:sz w:val="28"/>
                <w:szCs w:val="28"/>
              </w:rPr>
              <w:t>».</w:t>
            </w:r>
          </w:p>
          <w:p w:rsidR="00784B9F" w:rsidRPr="003420E0" w:rsidRDefault="00784B9F" w:rsidP="00312D8F">
            <w:pPr>
              <w:contextualSpacing/>
              <w:jc w:val="both"/>
              <w:rPr>
                <w:rFonts w:ascii="Times New Roman" w:hAnsi="Times New Roman" w:cs="Times New Roman"/>
                <w:sz w:val="28"/>
                <w:szCs w:val="28"/>
              </w:rPr>
            </w:pP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Февраль</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Pr>
                <w:rFonts w:ascii="Times New Roman" w:hAnsi="Times New Roman" w:cs="Times New Roman"/>
                <w:b/>
                <w:i/>
                <w:sz w:val="28"/>
                <w:szCs w:val="28"/>
              </w:rPr>
              <w:t>11</w:t>
            </w:r>
          </w:p>
        </w:tc>
        <w:tc>
          <w:tcPr>
            <w:tcW w:w="3761" w:type="dxa"/>
          </w:tcPr>
          <w:p w:rsidR="00784B9F" w:rsidRPr="003420E0" w:rsidRDefault="00784B9F" w:rsidP="00312D8F">
            <w:pPr>
              <w:rPr>
                <w:rFonts w:ascii="Times New Roman" w:hAnsi="Times New Roman" w:cs="Times New Roman"/>
                <w:sz w:val="28"/>
                <w:szCs w:val="28"/>
              </w:rPr>
            </w:pPr>
            <w:r>
              <w:rPr>
                <w:rFonts w:ascii="Times New Roman" w:hAnsi="Times New Roman" w:cs="Times New Roman"/>
                <w:sz w:val="28"/>
                <w:szCs w:val="28"/>
              </w:rPr>
              <w:t xml:space="preserve">Родительское собрание: </w:t>
            </w:r>
            <w:r>
              <w:rPr>
                <w:rFonts w:ascii="Times New Roman" w:hAnsi="Times New Roman" w:cs="Times New Roman"/>
                <w:sz w:val="28"/>
                <w:szCs w:val="28"/>
              </w:rPr>
              <w:lastRenderedPageBreak/>
              <w:t>«За здоровый образ жизни. Профилактика суицида»</w:t>
            </w:r>
          </w:p>
        </w:tc>
        <w:tc>
          <w:tcPr>
            <w:tcW w:w="2213" w:type="dxa"/>
          </w:tcPr>
          <w:p w:rsidR="00784B9F" w:rsidRPr="003420E0" w:rsidRDefault="00784B9F" w:rsidP="00312D8F">
            <w:pPr>
              <w:contextualSpacing/>
              <w:jc w:val="both"/>
              <w:rPr>
                <w:rFonts w:ascii="Times New Roman" w:hAnsi="Times New Roman" w:cs="Times New Roman"/>
                <w:sz w:val="28"/>
                <w:szCs w:val="28"/>
              </w:rPr>
            </w:pP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 xml:space="preserve">Классный </w:t>
            </w:r>
            <w:r w:rsidRPr="003420E0">
              <w:rPr>
                <w:rFonts w:ascii="Times New Roman" w:hAnsi="Times New Roman" w:cs="Times New Roman"/>
                <w:sz w:val="28"/>
                <w:szCs w:val="28"/>
              </w:rPr>
              <w:lastRenderedPageBreak/>
              <w:t>руководитель</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lastRenderedPageBreak/>
              <w:t>1</w:t>
            </w:r>
            <w:r>
              <w:rPr>
                <w:rFonts w:ascii="Times New Roman" w:hAnsi="Times New Roman" w:cs="Times New Roman"/>
                <w:b/>
                <w:i/>
                <w:sz w:val="28"/>
                <w:szCs w:val="28"/>
              </w:rPr>
              <w:t>2</w:t>
            </w:r>
          </w:p>
        </w:tc>
        <w:tc>
          <w:tcPr>
            <w:tcW w:w="3761" w:type="dxa"/>
          </w:tcPr>
          <w:p w:rsidR="00784B9F" w:rsidRPr="003420E0" w:rsidRDefault="00784B9F" w:rsidP="00312D8F">
            <w:pPr>
              <w:rPr>
                <w:rFonts w:ascii="Times New Roman" w:hAnsi="Times New Roman" w:cs="Times New Roman"/>
                <w:sz w:val="28"/>
                <w:szCs w:val="28"/>
              </w:rPr>
            </w:pPr>
            <w:r w:rsidRPr="003420E0">
              <w:rPr>
                <w:rFonts w:ascii="Times New Roman" w:hAnsi="Times New Roman" w:cs="Times New Roman"/>
                <w:sz w:val="28"/>
                <w:szCs w:val="28"/>
              </w:rPr>
              <w:t>Родительское собрание «Семейные проблемы. Как их решать».</w:t>
            </w:r>
          </w:p>
          <w:p w:rsidR="00784B9F" w:rsidRPr="003420E0" w:rsidRDefault="00784B9F" w:rsidP="00312D8F">
            <w:pPr>
              <w:contextualSpacing/>
              <w:jc w:val="both"/>
              <w:rPr>
                <w:rFonts w:ascii="Times New Roman" w:hAnsi="Times New Roman" w:cs="Times New Roman"/>
                <w:sz w:val="28"/>
                <w:szCs w:val="28"/>
              </w:rPr>
            </w:pP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Апрель</w:t>
            </w:r>
          </w:p>
        </w:tc>
        <w:tc>
          <w:tcPr>
            <w:tcW w:w="2213" w:type="dxa"/>
          </w:tcPr>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784B9F" w:rsidRPr="003420E0" w:rsidTr="00312D8F">
        <w:tc>
          <w:tcPr>
            <w:tcW w:w="664" w:type="dxa"/>
          </w:tcPr>
          <w:p w:rsidR="00784B9F" w:rsidRPr="003420E0" w:rsidRDefault="00784B9F" w:rsidP="00312D8F">
            <w:pPr>
              <w:contextualSpacing/>
              <w:jc w:val="center"/>
              <w:rPr>
                <w:rFonts w:ascii="Times New Roman" w:hAnsi="Times New Roman" w:cs="Times New Roman"/>
                <w:b/>
                <w:i/>
                <w:sz w:val="28"/>
                <w:szCs w:val="28"/>
              </w:rPr>
            </w:pPr>
            <w:r>
              <w:rPr>
                <w:rFonts w:ascii="Times New Roman" w:hAnsi="Times New Roman" w:cs="Times New Roman"/>
                <w:b/>
                <w:i/>
                <w:sz w:val="28"/>
                <w:szCs w:val="28"/>
              </w:rPr>
              <w:t>13</w:t>
            </w:r>
          </w:p>
        </w:tc>
        <w:tc>
          <w:tcPr>
            <w:tcW w:w="3761" w:type="dxa"/>
          </w:tcPr>
          <w:p w:rsidR="00784B9F" w:rsidRPr="003420E0" w:rsidRDefault="00784B9F" w:rsidP="00312D8F">
            <w:pPr>
              <w:rPr>
                <w:rFonts w:ascii="Times New Roman" w:hAnsi="Times New Roman" w:cs="Times New Roman"/>
                <w:sz w:val="28"/>
                <w:szCs w:val="28"/>
              </w:rPr>
            </w:pPr>
            <w:r>
              <w:rPr>
                <w:rFonts w:ascii="Times New Roman" w:hAnsi="Times New Roman" w:cs="Times New Roman"/>
                <w:sz w:val="28"/>
                <w:szCs w:val="28"/>
              </w:rPr>
              <w:t xml:space="preserve">Участие родителей в муниципальных родительских собраниях и </w:t>
            </w:r>
            <w:proofErr w:type="spellStart"/>
            <w:proofErr w:type="gramStart"/>
            <w:r>
              <w:rPr>
                <w:rFonts w:ascii="Times New Roman" w:hAnsi="Times New Roman" w:cs="Times New Roman"/>
                <w:sz w:val="28"/>
                <w:szCs w:val="28"/>
              </w:rPr>
              <w:t>вебинарах</w:t>
            </w:r>
            <w:proofErr w:type="spellEnd"/>
            <w:r>
              <w:rPr>
                <w:rFonts w:ascii="Times New Roman" w:hAnsi="Times New Roman" w:cs="Times New Roman"/>
                <w:sz w:val="28"/>
                <w:szCs w:val="28"/>
              </w:rPr>
              <w:t xml:space="preserve">  по</w:t>
            </w:r>
            <w:proofErr w:type="gramEnd"/>
            <w:r>
              <w:rPr>
                <w:rFonts w:ascii="Times New Roman" w:hAnsi="Times New Roman" w:cs="Times New Roman"/>
                <w:sz w:val="28"/>
                <w:szCs w:val="28"/>
              </w:rPr>
              <w:t xml:space="preserve"> подготовке детей к ЕГЭ</w:t>
            </w:r>
          </w:p>
        </w:tc>
        <w:tc>
          <w:tcPr>
            <w:tcW w:w="2213" w:type="dxa"/>
          </w:tcPr>
          <w:p w:rsidR="00784B9F" w:rsidRPr="003420E0" w:rsidRDefault="00784B9F" w:rsidP="00312D8F">
            <w:pPr>
              <w:contextualSpacing/>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2213" w:type="dxa"/>
          </w:tcPr>
          <w:p w:rsidR="00784B9F" w:rsidRDefault="00784B9F" w:rsidP="00312D8F">
            <w:pPr>
              <w:contextualSpacing/>
              <w:jc w:val="both"/>
              <w:rPr>
                <w:rFonts w:ascii="Times New Roman" w:hAnsi="Times New Roman" w:cs="Times New Roman"/>
                <w:sz w:val="28"/>
                <w:szCs w:val="28"/>
              </w:rPr>
            </w:pPr>
            <w:r>
              <w:rPr>
                <w:rFonts w:ascii="Times New Roman" w:hAnsi="Times New Roman" w:cs="Times New Roman"/>
                <w:sz w:val="28"/>
                <w:szCs w:val="28"/>
              </w:rPr>
              <w:t>Специалисты РОНО</w:t>
            </w:r>
          </w:p>
          <w:p w:rsidR="00784B9F" w:rsidRDefault="00784B9F" w:rsidP="00312D8F">
            <w:pPr>
              <w:contextualSpacing/>
              <w:jc w:val="both"/>
              <w:rPr>
                <w:rFonts w:ascii="Times New Roman" w:hAnsi="Times New Roman" w:cs="Times New Roman"/>
                <w:sz w:val="28"/>
                <w:szCs w:val="28"/>
              </w:rPr>
            </w:pPr>
            <w:r>
              <w:rPr>
                <w:rFonts w:ascii="Times New Roman" w:hAnsi="Times New Roman" w:cs="Times New Roman"/>
                <w:sz w:val="28"/>
                <w:szCs w:val="28"/>
              </w:rPr>
              <w:t>Завучи</w:t>
            </w:r>
          </w:p>
          <w:p w:rsidR="00784B9F" w:rsidRPr="003420E0"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784B9F" w:rsidRPr="003420E0" w:rsidTr="00312D8F">
        <w:tc>
          <w:tcPr>
            <w:tcW w:w="664" w:type="dxa"/>
          </w:tcPr>
          <w:p w:rsidR="00784B9F" w:rsidRDefault="00784B9F" w:rsidP="00312D8F">
            <w:pPr>
              <w:contextualSpacing/>
              <w:jc w:val="center"/>
              <w:rPr>
                <w:rFonts w:ascii="Times New Roman" w:hAnsi="Times New Roman" w:cs="Times New Roman"/>
                <w:b/>
                <w:i/>
                <w:sz w:val="28"/>
                <w:szCs w:val="28"/>
              </w:rPr>
            </w:pPr>
            <w:r>
              <w:rPr>
                <w:rFonts w:ascii="Times New Roman" w:hAnsi="Times New Roman" w:cs="Times New Roman"/>
                <w:b/>
                <w:i/>
                <w:sz w:val="28"/>
                <w:szCs w:val="28"/>
              </w:rPr>
              <w:t>14</w:t>
            </w:r>
          </w:p>
        </w:tc>
        <w:tc>
          <w:tcPr>
            <w:tcW w:w="3761" w:type="dxa"/>
          </w:tcPr>
          <w:p w:rsidR="00784B9F" w:rsidRDefault="00784B9F" w:rsidP="00312D8F">
            <w:pPr>
              <w:rPr>
                <w:rFonts w:ascii="Times New Roman" w:hAnsi="Times New Roman" w:cs="Times New Roman"/>
                <w:sz w:val="28"/>
                <w:szCs w:val="28"/>
              </w:rPr>
            </w:pPr>
            <w:r>
              <w:rPr>
                <w:rFonts w:ascii="Times New Roman" w:hAnsi="Times New Roman" w:cs="Times New Roman"/>
                <w:sz w:val="28"/>
                <w:szCs w:val="28"/>
              </w:rPr>
              <w:t>Участие родителей в празднике: «Последний звонок», «Муниципальный выпускной вечер»</w:t>
            </w:r>
          </w:p>
        </w:tc>
        <w:tc>
          <w:tcPr>
            <w:tcW w:w="2213" w:type="dxa"/>
          </w:tcPr>
          <w:p w:rsidR="00784B9F" w:rsidRDefault="00784B9F" w:rsidP="00312D8F">
            <w:pPr>
              <w:contextualSpacing/>
              <w:jc w:val="both"/>
              <w:rPr>
                <w:rFonts w:ascii="Times New Roman" w:hAnsi="Times New Roman" w:cs="Times New Roman"/>
                <w:sz w:val="28"/>
                <w:szCs w:val="28"/>
              </w:rPr>
            </w:pPr>
            <w:r>
              <w:rPr>
                <w:rFonts w:ascii="Times New Roman" w:hAnsi="Times New Roman" w:cs="Times New Roman"/>
                <w:sz w:val="28"/>
                <w:szCs w:val="28"/>
              </w:rPr>
              <w:t>Май, июнь</w:t>
            </w:r>
          </w:p>
        </w:tc>
        <w:tc>
          <w:tcPr>
            <w:tcW w:w="2213" w:type="dxa"/>
          </w:tcPr>
          <w:p w:rsidR="00784B9F" w:rsidRDefault="00784B9F" w:rsidP="00312D8F">
            <w:pPr>
              <w:contextualSpacing/>
              <w:jc w:val="both"/>
              <w:rPr>
                <w:rFonts w:ascii="Times New Roman" w:hAnsi="Times New Roman" w:cs="Times New Roman"/>
                <w:sz w:val="28"/>
                <w:szCs w:val="28"/>
              </w:rPr>
            </w:pPr>
            <w:r>
              <w:rPr>
                <w:rFonts w:ascii="Times New Roman" w:hAnsi="Times New Roman" w:cs="Times New Roman"/>
                <w:sz w:val="28"/>
                <w:szCs w:val="28"/>
              </w:rPr>
              <w:t>Специалисты РОНО</w:t>
            </w:r>
          </w:p>
          <w:p w:rsidR="00784B9F" w:rsidRDefault="00784B9F" w:rsidP="00312D8F">
            <w:pPr>
              <w:contextualSpacing/>
              <w:jc w:val="both"/>
              <w:rPr>
                <w:rFonts w:ascii="Times New Roman" w:hAnsi="Times New Roman" w:cs="Times New Roman"/>
                <w:sz w:val="28"/>
                <w:szCs w:val="28"/>
              </w:rPr>
            </w:pPr>
            <w:r>
              <w:rPr>
                <w:rFonts w:ascii="Times New Roman" w:hAnsi="Times New Roman" w:cs="Times New Roman"/>
                <w:sz w:val="28"/>
                <w:szCs w:val="28"/>
              </w:rPr>
              <w:t>Завучи</w:t>
            </w:r>
          </w:p>
          <w:p w:rsidR="00784B9F" w:rsidRDefault="00784B9F" w:rsidP="00312D8F">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bl>
    <w:p w:rsidR="00784B9F" w:rsidRPr="0047067F" w:rsidRDefault="00784B9F" w:rsidP="00256B32">
      <w:pPr>
        <w:tabs>
          <w:tab w:val="left" w:pos="2026"/>
        </w:tabs>
        <w:spacing w:line="240" w:lineRule="auto"/>
        <w:jc w:val="both"/>
        <w:rPr>
          <w:rFonts w:ascii="Times New Roman" w:eastAsiaTheme="minorEastAsia" w:hAnsi="Times New Roman" w:cs="Times New Roman"/>
          <w:sz w:val="28"/>
          <w:szCs w:val="28"/>
          <w:lang w:eastAsia="ru-RU"/>
        </w:rPr>
      </w:pPr>
    </w:p>
    <w:p w:rsidR="00256B32" w:rsidRPr="003420E0" w:rsidRDefault="00256B32" w:rsidP="00256B32">
      <w:pPr>
        <w:tabs>
          <w:tab w:val="left" w:pos="0"/>
        </w:tabs>
        <w:jc w:val="center"/>
        <w:rPr>
          <w:rFonts w:ascii="Times New Roman" w:eastAsiaTheme="minorEastAsia" w:hAnsi="Times New Roman" w:cs="Times New Roman"/>
          <w:b/>
          <w:color w:val="7030A0"/>
          <w:sz w:val="28"/>
          <w:szCs w:val="28"/>
          <w:lang w:eastAsia="ru-RU"/>
        </w:rPr>
      </w:pPr>
      <w:r w:rsidRPr="003420E0">
        <w:rPr>
          <w:rFonts w:ascii="Times New Roman" w:eastAsiaTheme="minorEastAsia" w:hAnsi="Times New Roman" w:cs="Times New Roman"/>
          <w:b/>
          <w:color w:val="7030A0"/>
          <w:sz w:val="28"/>
          <w:szCs w:val="28"/>
          <w:lang w:eastAsia="ru-RU"/>
        </w:rPr>
        <w:t>Родительский комитет:</w:t>
      </w:r>
    </w:p>
    <w:p w:rsidR="00256B32" w:rsidRPr="0047067F" w:rsidRDefault="00256B32" w:rsidP="00256B32">
      <w:pPr>
        <w:tabs>
          <w:tab w:val="left" w:pos="0"/>
        </w:tabs>
        <w:jc w:val="center"/>
        <w:rPr>
          <w:rFonts w:ascii="Times New Roman" w:eastAsiaTheme="minorEastAsia" w:hAnsi="Times New Roman" w:cs="Times New Roman"/>
          <w:sz w:val="28"/>
          <w:szCs w:val="28"/>
          <w:lang w:eastAsia="ru-RU"/>
        </w:rPr>
      </w:pPr>
      <w:proofErr w:type="spellStart"/>
      <w:r w:rsidRPr="0047067F">
        <w:rPr>
          <w:rFonts w:ascii="Times New Roman" w:eastAsiaTheme="minorEastAsia" w:hAnsi="Times New Roman" w:cs="Times New Roman"/>
          <w:sz w:val="28"/>
          <w:szCs w:val="28"/>
          <w:lang w:eastAsia="ru-RU"/>
        </w:rPr>
        <w:t>Вобликова</w:t>
      </w:r>
      <w:proofErr w:type="spellEnd"/>
      <w:r w:rsidRPr="0047067F">
        <w:rPr>
          <w:rFonts w:ascii="Times New Roman" w:eastAsiaTheme="minorEastAsia" w:hAnsi="Times New Roman" w:cs="Times New Roman"/>
          <w:sz w:val="28"/>
          <w:szCs w:val="28"/>
          <w:lang w:eastAsia="ru-RU"/>
        </w:rPr>
        <w:t xml:space="preserve"> Алевтина Николаевна</w:t>
      </w:r>
    </w:p>
    <w:p w:rsidR="00256B32" w:rsidRPr="0047067F" w:rsidRDefault="00256B32" w:rsidP="00256B32">
      <w:pPr>
        <w:tabs>
          <w:tab w:val="left" w:pos="0"/>
        </w:tabs>
        <w:jc w:val="center"/>
        <w:rPr>
          <w:rFonts w:ascii="Times New Roman" w:eastAsiaTheme="minorEastAsia" w:hAnsi="Times New Roman" w:cs="Times New Roman"/>
          <w:sz w:val="28"/>
          <w:szCs w:val="28"/>
          <w:lang w:eastAsia="ru-RU"/>
        </w:rPr>
      </w:pPr>
      <w:r w:rsidRPr="0047067F">
        <w:rPr>
          <w:rFonts w:ascii="Times New Roman" w:eastAsiaTheme="minorEastAsia" w:hAnsi="Times New Roman" w:cs="Times New Roman"/>
          <w:sz w:val="28"/>
          <w:szCs w:val="28"/>
          <w:lang w:eastAsia="ru-RU"/>
        </w:rPr>
        <w:t>Малютина Наталья Ивановна</w:t>
      </w:r>
    </w:p>
    <w:p w:rsidR="00256B32" w:rsidRDefault="00256B32" w:rsidP="00256B32">
      <w:pPr>
        <w:tabs>
          <w:tab w:val="left" w:pos="0"/>
        </w:tabs>
        <w:jc w:val="center"/>
        <w:rPr>
          <w:rFonts w:ascii="Times New Roman" w:eastAsiaTheme="minorEastAsia" w:hAnsi="Times New Roman" w:cs="Times New Roman"/>
          <w:sz w:val="28"/>
          <w:szCs w:val="28"/>
          <w:lang w:eastAsia="ru-RU"/>
        </w:rPr>
      </w:pPr>
      <w:r w:rsidRPr="0047067F">
        <w:rPr>
          <w:rFonts w:ascii="Times New Roman" w:eastAsiaTheme="minorEastAsia" w:hAnsi="Times New Roman" w:cs="Times New Roman"/>
          <w:sz w:val="28"/>
          <w:szCs w:val="28"/>
          <w:lang w:eastAsia="ru-RU"/>
        </w:rPr>
        <w:t>Федотова Ирина Валентиновна</w:t>
      </w:r>
    </w:p>
    <w:p w:rsidR="00256B32" w:rsidRPr="00A23B78" w:rsidRDefault="00256B32" w:rsidP="00256B32">
      <w:pPr>
        <w:tabs>
          <w:tab w:val="left" w:pos="6330"/>
        </w:tabs>
        <w:ind w:left="1080"/>
        <w:contextualSpacing/>
        <w:jc w:val="center"/>
        <w:rPr>
          <w:rFonts w:ascii="Times New Roman" w:hAnsi="Times New Roman" w:cs="Times New Roman"/>
          <w:color w:val="7030A0"/>
          <w:sz w:val="28"/>
          <w:szCs w:val="28"/>
        </w:rPr>
      </w:pPr>
      <w:r w:rsidRPr="00A23B78">
        <w:rPr>
          <w:rFonts w:ascii="Times New Roman" w:hAnsi="Times New Roman" w:cs="Times New Roman"/>
          <w:b/>
          <w:color w:val="7030A0"/>
          <w:sz w:val="28"/>
          <w:szCs w:val="28"/>
        </w:rPr>
        <w:t>Задачи родительского комитета:</w:t>
      </w:r>
    </w:p>
    <w:p w:rsidR="00256B32" w:rsidRPr="003420E0" w:rsidRDefault="00256B32" w:rsidP="00256B32">
      <w:pPr>
        <w:numPr>
          <w:ilvl w:val="0"/>
          <w:numId w:val="60"/>
        </w:numPr>
        <w:contextualSpacing/>
        <w:jc w:val="both"/>
        <w:rPr>
          <w:rFonts w:ascii="Times New Roman" w:hAnsi="Times New Roman" w:cs="Times New Roman"/>
          <w:sz w:val="28"/>
          <w:szCs w:val="28"/>
        </w:rPr>
      </w:pPr>
      <w:r w:rsidRPr="003420E0">
        <w:rPr>
          <w:rFonts w:ascii="Times New Roman" w:hAnsi="Times New Roman" w:cs="Times New Roman"/>
          <w:sz w:val="28"/>
          <w:szCs w:val="28"/>
        </w:rPr>
        <w:t>Оказывать помощь в организации учебно-воспитательного процесса.</w:t>
      </w:r>
    </w:p>
    <w:p w:rsidR="00256B32" w:rsidRPr="003420E0" w:rsidRDefault="00256B32" w:rsidP="00256B32">
      <w:pPr>
        <w:numPr>
          <w:ilvl w:val="0"/>
          <w:numId w:val="60"/>
        </w:numPr>
        <w:contextualSpacing/>
        <w:jc w:val="both"/>
        <w:rPr>
          <w:rFonts w:ascii="Times New Roman" w:hAnsi="Times New Roman" w:cs="Times New Roman"/>
          <w:sz w:val="28"/>
          <w:szCs w:val="28"/>
        </w:rPr>
      </w:pPr>
      <w:r w:rsidRPr="003420E0">
        <w:rPr>
          <w:rFonts w:ascii="Times New Roman" w:hAnsi="Times New Roman" w:cs="Times New Roman"/>
          <w:sz w:val="28"/>
          <w:szCs w:val="28"/>
        </w:rPr>
        <w:t>Участвовать в организации сотрудничества родителей, классного руководителя, учителей, администрации школы.</w:t>
      </w:r>
    </w:p>
    <w:p w:rsidR="00256B32" w:rsidRPr="003420E0" w:rsidRDefault="00256B32" w:rsidP="00256B32">
      <w:pPr>
        <w:numPr>
          <w:ilvl w:val="0"/>
          <w:numId w:val="60"/>
        </w:numPr>
        <w:contextualSpacing/>
        <w:jc w:val="both"/>
        <w:rPr>
          <w:rFonts w:ascii="Times New Roman" w:hAnsi="Times New Roman" w:cs="Times New Roman"/>
          <w:sz w:val="28"/>
          <w:szCs w:val="28"/>
        </w:rPr>
      </w:pPr>
      <w:r w:rsidRPr="003420E0">
        <w:rPr>
          <w:rFonts w:ascii="Times New Roman" w:hAnsi="Times New Roman" w:cs="Times New Roman"/>
          <w:sz w:val="28"/>
          <w:szCs w:val="28"/>
        </w:rPr>
        <w:t>Помогать в решении хозяйственно-бытовых вопросов в классе, школе.</w:t>
      </w:r>
    </w:p>
    <w:p w:rsidR="00256B32" w:rsidRDefault="00256B32" w:rsidP="00256B32">
      <w:pPr>
        <w:numPr>
          <w:ilvl w:val="0"/>
          <w:numId w:val="60"/>
        </w:numPr>
        <w:contextualSpacing/>
        <w:jc w:val="both"/>
        <w:rPr>
          <w:rFonts w:ascii="Times New Roman" w:hAnsi="Times New Roman" w:cs="Times New Roman"/>
          <w:sz w:val="28"/>
          <w:szCs w:val="28"/>
        </w:rPr>
      </w:pPr>
      <w:r w:rsidRPr="003420E0">
        <w:rPr>
          <w:rFonts w:ascii="Times New Roman" w:hAnsi="Times New Roman" w:cs="Times New Roman"/>
          <w:sz w:val="28"/>
          <w:szCs w:val="28"/>
        </w:rPr>
        <w:t>Помогать ученикам в выборе профессии.</w:t>
      </w:r>
    </w:p>
    <w:p w:rsidR="00784B9F" w:rsidRPr="003420E0" w:rsidRDefault="00784B9F" w:rsidP="00784B9F">
      <w:pPr>
        <w:ind w:left="1430"/>
        <w:contextualSpacing/>
        <w:jc w:val="both"/>
        <w:rPr>
          <w:rFonts w:ascii="Times New Roman" w:hAnsi="Times New Roman" w:cs="Times New Roman"/>
          <w:sz w:val="28"/>
          <w:szCs w:val="28"/>
        </w:rPr>
      </w:pPr>
    </w:p>
    <w:p w:rsidR="00256B32" w:rsidRPr="0047067F" w:rsidRDefault="00256B32" w:rsidP="00256B32">
      <w:pPr>
        <w:tabs>
          <w:tab w:val="left" w:pos="2026"/>
        </w:tabs>
        <w:spacing w:line="240" w:lineRule="auto"/>
        <w:jc w:val="center"/>
        <w:rPr>
          <w:rFonts w:ascii="Times New Roman" w:eastAsiaTheme="minorEastAsia" w:hAnsi="Times New Roman" w:cs="Times New Roman"/>
          <w:b/>
          <w:color w:val="6600FF"/>
          <w:sz w:val="28"/>
          <w:szCs w:val="28"/>
          <w:lang w:eastAsia="ru-RU"/>
        </w:rPr>
      </w:pPr>
      <w:r w:rsidRPr="0047067F">
        <w:rPr>
          <w:rFonts w:ascii="Times New Roman" w:eastAsiaTheme="minorEastAsia" w:hAnsi="Times New Roman" w:cs="Times New Roman"/>
          <w:b/>
          <w:color w:val="6600FF"/>
          <w:sz w:val="28"/>
          <w:szCs w:val="28"/>
          <w:lang w:eastAsia="ru-RU"/>
        </w:rPr>
        <w:t>Родительские собрания</w:t>
      </w: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cs="Times New Roman"/>
          <w:b/>
          <w:sz w:val="28"/>
          <w:szCs w:val="28"/>
          <w:lang w:eastAsia="ru-RU"/>
        </w:rPr>
        <w:tab/>
      </w:r>
      <w:r w:rsidRPr="0047067F">
        <w:rPr>
          <w:rFonts w:ascii="Times New Roman" w:eastAsiaTheme="minorEastAsia" w:hAnsi="Times New Roman"/>
          <w:sz w:val="28"/>
          <w:szCs w:val="28"/>
          <w:lang w:eastAsia="ru-RU"/>
        </w:rPr>
        <w:t>Протокол №1</w:t>
      </w: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родительского собрания</w:t>
      </w: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от «20» сентября 2016г.</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Тема: Безопасность и здоровье детей. Ознакомление с документами по проведению ЕГЭ.</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lastRenderedPageBreak/>
        <w:t>Присутствовали 8 человек.</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Повестка собрания:</w:t>
      </w:r>
    </w:p>
    <w:p w:rsidR="00256B32" w:rsidRPr="0047067F" w:rsidRDefault="00256B32" w:rsidP="00256B32">
      <w:p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1.Особенности обучения в 11 классе.</w:t>
      </w:r>
    </w:p>
    <w:p w:rsidR="00256B32" w:rsidRPr="0047067F" w:rsidRDefault="00256B32" w:rsidP="00256B32">
      <w:pPr>
        <w:spacing w:line="240" w:lineRule="auto"/>
        <w:jc w:val="both"/>
        <w:rPr>
          <w:rFonts w:ascii="Times New Roman" w:eastAsiaTheme="minorEastAsia" w:hAnsi="Times New Roman"/>
          <w:sz w:val="28"/>
          <w:szCs w:val="28"/>
          <w:lang w:eastAsia="ru-RU"/>
        </w:rPr>
      </w:pPr>
      <w:proofErr w:type="gramStart"/>
      <w:r w:rsidRPr="0047067F">
        <w:rPr>
          <w:rFonts w:ascii="Times New Roman" w:eastAsiaTheme="minorEastAsia" w:hAnsi="Times New Roman"/>
          <w:sz w:val="28"/>
          <w:szCs w:val="28"/>
          <w:lang w:eastAsia="ru-RU"/>
        </w:rPr>
        <w:t>2.Организация  двухразового</w:t>
      </w:r>
      <w:proofErr w:type="gramEnd"/>
      <w:r w:rsidRPr="0047067F">
        <w:rPr>
          <w:rFonts w:ascii="Times New Roman" w:eastAsiaTheme="minorEastAsia" w:hAnsi="Times New Roman"/>
          <w:sz w:val="28"/>
          <w:szCs w:val="28"/>
          <w:lang w:eastAsia="ru-RU"/>
        </w:rPr>
        <w:t xml:space="preserve"> питания в 2016/2017учебном году.</w:t>
      </w:r>
    </w:p>
    <w:p w:rsidR="00256B32" w:rsidRPr="0047067F" w:rsidRDefault="00256B32" w:rsidP="00256B32">
      <w:p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 xml:space="preserve">     3.Ознакомление с нормативными документами по проведению ЕГЭ.</w:t>
      </w:r>
    </w:p>
    <w:p w:rsidR="00256B32" w:rsidRPr="0047067F" w:rsidRDefault="00256B32" w:rsidP="00256B32">
      <w:p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4.Беседа по правилам дорожной безопасности.</w:t>
      </w:r>
    </w:p>
    <w:p w:rsidR="00256B32" w:rsidRPr="0047067F" w:rsidRDefault="00256B32" w:rsidP="00256B32">
      <w:pPr>
        <w:shd w:val="clear" w:color="auto" w:fill="FFFFFF"/>
        <w:spacing w:after="0" w:line="240" w:lineRule="auto"/>
        <w:contextualSpacing/>
        <w:jc w:val="both"/>
        <w:rPr>
          <w:rFonts w:ascii="Times New Roman" w:eastAsiaTheme="minorEastAsia" w:hAnsi="Times New Roman"/>
          <w:color w:val="000000"/>
          <w:sz w:val="28"/>
          <w:szCs w:val="28"/>
          <w:lang w:eastAsia="ru-RU"/>
        </w:rPr>
      </w:pPr>
      <w:proofErr w:type="gramStart"/>
      <w:r w:rsidRPr="0047067F">
        <w:rPr>
          <w:rFonts w:ascii="Times New Roman" w:eastAsiaTheme="minorEastAsia" w:hAnsi="Times New Roman"/>
          <w:sz w:val="28"/>
          <w:szCs w:val="28"/>
          <w:lang w:eastAsia="ru-RU"/>
        </w:rPr>
        <w:t>Слушали:  Классного</w:t>
      </w:r>
      <w:proofErr w:type="gramEnd"/>
      <w:r w:rsidRPr="0047067F">
        <w:rPr>
          <w:rFonts w:ascii="Times New Roman" w:eastAsiaTheme="minorEastAsia" w:hAnsi="Times New Roman"/>
          <w:sz w:val="28"/>
          <w:szCs w:val="28"/>
          <w:lang w:eastAsia="ru-RU"/>
        </w:rPr>
        <w:t xml:space="preserve"> руководителя </w:t>
      </w:r>
      <w:proofErr w:type="spellStart"/>
      <w:r w:rsidRPr="0047067F">
        <w:rPr>
          <w:rFonts w:ascii="Times New Roman" w:eastAsiaTheme="minorEastAsia" w:hAnsi="Times New Roman"/>
          <w:sz w:val="28"/>
          <w:szCs w:val="28"/>
          <w:lang w:eastAsia="ru-RU"/>
        </w:rPr>
        <w:t>Подколзину</w:t>
      </w:r>
      <w:proofErr w:type="spellEnd"/>
      <w:r w:rsidRPr="0047067F">
        <w:rPr>
          <w:rFonts w:ascii="Times New Roman" w:eastAsiaTheme="minorEastAsia" w:hAnsi="Times New Roman"/>
          <w:sz w:val="28"/>
          <w:szCs w:val="28"/>
          <w:lang w:eastAsia="ru-RU"/>
        </w:rPr>
        <w:t xml:space="preserve"> О.Н.. В ходе беседы с родителями обсуждались организационные вопросы по темам повестки собрания. В результате родителям были даны рекомендации по питанию, обучению, режиму дня, связанные с возрастными особенностями </w:t>
      </w:r>
      <w:proofErr w:type="spellStart"/>
      <w:r w:rsidRPr="0047067F">
        <w:rPr>
          <w:rFonts w:ascii="Times New Roman" w:eastAsiaTheme="minorEastAsia" w:hAnsi="Times New Roman"/>
          <w:sz w:val="28"/>
          <w:szCs w:val="28"/>
          <w:lang w:eastAsia="ru-RU"/>
        </w:rPr>
        <w:t>одиннадцатиклассников</w:t>
      </w:r>
      <w:proofErr w:type="spellEnd"/>
      <w:r w:rsidRPr="0047067F">
        <w:rPr>
          <w:rFonts w:ascii="Times New Roman" w:eastAsiaTheme="minorEastAsia" w:hAnsi="Times New Roman"/>
          <w:sz w:val="28"/>
          <w:szCs w:val="28"/>
          <w:lang w:eastAsia="ru-RU"/>
        </w:rPr>
        <w:t xml:space="preserve">, с целью сохранения здоровья и ведения здорового образа жизни. Обсуждались проблемы, возникшие на начало года: особенности подвоза обучающихся, ответственность обучающихся и родителей в связи с установкой дорогостоящего оборудования в классе и принятием положения о школьной форме. Были изучены нормативные документы по проведению ЕГЭ. </w:t>
      </w:r>
      <w:hyperlink r:id="rId19" w:history="1">
        <w:r w:rsidRPr="0047067F">
          <w:rPr>
            <w:rFonts w:ascii="Times New Roman" w:eastAsiaTheme="minorEastAsia" w:hAnsi="Times New Roman"/>
            <w:bCs/>
            <w:color w:val="000000"/>
            <w:sz w:val="28"/>
            <w:szCs w:val="28"/>
            <w:u w:val="single"/>
            <w:lang w:eastAsia="ru-RU"/>
          </w:rPr>
          <w:t>ФЕДЕРАЛЬНЫЙ ЗАКОН от 29 декабря 2012 г. №273-ФЗ </w:t>
        </w:r>
      </w:hyperlink>
      <w:r w:rsidRPr="0047067F">
        <w:rPr>
          <w:rFonts w:ascii="Times New Roman" w:eastAsiaTheme="minorEastAsia" w:hAnsi="Times New Roman"/>
          <w:color w:val="000000"/>
          <w:sz w:val="28"/>
          <w:szCs w:val="28"/>
          <w:lang w:eastAsia="ru-RU"/>
        </w:rPr>
        <w:t>«ОБ ОБРАЗОВАНИИ В РОССИЙСКОЙ ФЕДЕРАЦИИ»</w:t>
      </w:r>
    </w:p>
    <w:p w:rsidR="00256B32" w:rsidRPr="0047067F" w:rsidRDefault="002A49A2" w:rsidP="00256B32">
      <w:pPr>
        <w:shd w:val="clear" w:color="auto" w:fill="FFFFFF"/>
        <w:spacing w:after="0" w:line="240" w:lineRule="auto"/>
        <w:contextualSpacing/>
        <w:rPr>
          <w:rFonts w:ascii="Times New Roman" w:eastAsiaTheme="minorEastAsia" w:hAnsi="Times New Roman"/>
          <w:color w:val="000000"/>
          <w:sz w:val="28"/>
          <w:szCs w:val="28"/>
          <w:lang w:eastAsia="ru-RU"/>
        </w:rPr>
      </w:pPr>
      <w:hyperlink r:id="rId20" w:history="1">
        <w:r w:rsidR="00256B32" w:rsidRPr="0047067F">
          <w:rPr>
            <w:rFonts w:ascii="Times New Roman" w:eastAsiaTheme="minorEastAsia" w:hAnsi="Times New Roman"/>
            <w:color w:val="000000"/>
            <w:sz w:val="28"/>
            <w:szCs w:val="28"/>
            <w:u w:val="single"/>
            <w:lang w:eastAsia="ru-RU"/>
          </w:rPr>
          <w:t>ПРИКАЗ РОСОБРНАДЗОРА от 18.11.2016 №1967</w:t>
        </w:r>
      </w:hyperlink>
      <w:r w:rsidR="00256B32" w:rsidRPr="0047067F">
        <w:rPr>
          <w:rFonts w:ascii="Times New Roman" w:eastAsiaTheme="minorEastAsia" w:hAnsi="Times New Roman"/>
          <w:color w:val="000000"/>
          <w:sz w:val="28"/>
          <w:szCs w:val="28"/>
          <w:lang w:eastAsia="ru-RU"/>
        </w:rPr>
        <w:t xml:space="preserve"> «Об определении минимального количества баллов единого государственного экзамена, подтверждающего освоение образовательной программы среднего общего образования, и минимального количества баллов единого государственного экзамена, необходимого для поступления в образовательные организации высшего образования на обучение по программам </w:t>
      </w:r>
      <w:proofErr w:type="spellStart"/>
      <w:r w:rsidR="00256B32" w:rsidRPr="0047067F">
        <w:rPr>
          <w:rFonts w:ascii="Times New Roman" w:eastAsiaTheme="minorEastAsia" w:hAnsi="Times New Roman"/>
          <w:color w:val="000000"/>
          <w:sz w:val="28"/>
          <w:szCs w:val="28"/>
          <w:lang w:eastAsia="ru-RU"/>
        </w:rPr>
        <w:t>бакалавриата</w:t>
      </w:r>
      <w:proofErr w:type="spellEnd"/>
      <w:r w:rsidR="00256B32" w:rsidRPr="0047067F">
        <w:rPr>
          <w:rFonts w:ascii="Times New Roman" w:eastAsiaTheme="minorEastAsia" w:hAnsi="Times New Roman"/>
          <w:color w:val="000000"/>
          <w:sz w:val="28"/>
          <w:szCs w:val="28"/>
          <w:lang w:eastAsia="ru-RU"/>
        </w:rPr>
        <w:t xml:space="preserve"> и программам </w:t>
      </w:r>
      <w:proofErr w:type="spellStart"/>
      <w:r w:rsidR="00256B32" w:rsidRPr="0047067F">
        <w:rPr>
          <w:rFonts w:ascii="Times New Roman" w:eastAsiaTheme="minorEastAsia" w:hAnsi="Times New Roman"/>
          <w:color w:val="000000"/>
          <w:sz w:val="28"/>
          <w:szCs w:val="28"/>
          <w:lang w:eastAsia="ru-RU"/>
        </w:rPr>
        <w:t>специалитета</w:t>
      </w:r>
      <w:proofErr w:type="spellEnd"/>
      <w:r w:rsidR="00256B32" w:rsidRPr="0047067F">
        <w:rPr>
          <w:rFonts w:ascii="Times New Roman" w:eastAsiaTheme="minorEastAsia" w:hAnsi="Times New Roman"/>
          <w:color w:val="000000"/>
          <w:sz w:val="28"/>
          <w:szCs w:val="28"/>
          <w:lang w:eastAsia="ru-RU"/>
        </w:rPr>
        <w:t>»</w:t>
      </w:r>
    </w:p>
    <w:p w:rsidR="00256B32" w:rsidRPr="0047067F" w:rsidRDefault="002A49A2" w:rsidP="00256B32">
      <w:pPr>
        <w:shd w:val="clear" w:color="auto" w:fill="FFFFFF"/>
        <w:spacing w:after="0" w:line="240" w:lineRule="auto"/>
        <w:contextualSpacing/>
        <w:jc w:val="both"/>
        <w:rPr>
          <w:rFonts w:ascii="Times New Roman" w:eastAsiaTheme="minorEastAsia" w:hAnsi="Times New Roman"/>
          <w:color w:val="000000"/>
          <w:sz w:val="28"/>
          <w:szCs w:val="28"/>
          <w:lang w:eastAsia="ru-RU"/>
        </w:rPr>
      </w:pPr>
      <w:hyperlink r:id="rId21" w:history="1">
        <w:r w:rsidR="00256B32" w:rsidRPr="0047067F">
          <w:rPr>
            <w:rFonts w:ascii="Times New Roman" w:eastAsiaTheme="minorEastAsia" w:hAnsi="Times New Roman"/>
            <w:color w:val="000000"/>
            <w:sz w:val="28"/>
            <w:szCs w:val="28"/>
            <w:u w:val="single"/>
            <w:lang w:eastAsia="ru-RU"/>
          </w:rPr>
          <w:t>ПРИКАЗ МИНОБРНАУКИ РОССИИ от 24.03.2016 №306</w:t>
        </w:r>
      </w:hyperlink>
      <w:r w:rsidR="00256B32" w:rsidRPr="0047067F">
        <w:rPr>
          <w:rFonts w:ascii="Times New Roman" w:eastAsiaTheme="minorEastAsia" w:hAnsi="Times New Roman"/>
          <w:color w:val="000000"/>
          <w:sz w:val="28"/>
          <w:szCs w:val="28"/>
          <w:lang w:eastAsia="ru-RU"/>
        </w:rPr>
        <w:t> "О внесении изменений в 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образования и науки Российской Федерации от 26 декабря 2013 г. N 1400"</w:t>
      </w:r>
    </w:p>
    <w:p w:rsidR="00256B32" w:rsidRPr="0047067F" w:rsidRDefault="002A49A2" w:rsidP="00256B32">
      <w:pPr>
        <w:shd w:val="clear" w:color="auto" w:fill="FFFFFF"/>
        <w:spacing w:after="0" w:line="240" w:lineRule="auto"/>
        <w:contextualSpacing/>
        <w:rPr>
          <w:rFonts w:ascii="Times New Roman" w:eastAsiaTheme="minorEastAsia" w:hAnsi="Times New Roman"/>
          <w:color w:val="000000"/>
          <w:sz w:val="28"/>
          <w:szCs w:val="28"/>
          <w:lang w:eastAsia="ru-RU"/>
        </w:rPr>
      </w:pPr>
      <w:hyperlink r:id="rId22" w:tgtFrame="_blank" w:history="1">
        <w:r w:rsidR="00256B32" w:rsidRPr="0047067F">
          <w:rPr>
            <w:rFonts w:ascii="Times New Roman" w:eastAsiaTheme="minorEastAsia" w:hAnsi="Times New Roman"/>
            <w:color w:val="000000"/>
            <w:sz w:val="28"/>
            <w:szCs w:val="28"/>
            <w:u w:val="single"/>
            <w:lang w:eastAsia="ru-RU"/>
          </w:rPr>
          <w:t>ПИСЬМО МИНОБРНАУКИ РОССИИ от 24.03.2015 №08-432</w:t>
        </w:r>
      </w:hyperlink>
      <w:r w:rsidR="00256B32" w:rsidRPr="0047067F">
        <w:rPr>
          <w:rFonts w:ascii="Times New Roman" w:eastAsiaTheme="minorEastAsia" w:hAnsi="Times New Roman"/>
          <w:color w:val="000000"/>
          <w:sz w:val="28"/>
          <w:szCs w:val="28"/>
          <w:lang w:eastAsia="ru-RU"/>
        </w:rPr>
        <w:t> «О повторном прохождении государственной итоговой аттестации»</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Также была проведена беседа по правилам дорожной безопасности и ответственности за несоблюдение правил ДД.</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Решение:</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1. Следить за подготовкой уроков и своевременно проверять дневники и тетради детей. Оказывать помощь в подготовке и итоговой аттестации</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2. Обеспечить детей вторым горячим питанием, своевременно сдавать деньги на обеды.</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lastRenderedPageBreak/>
        <w:t>3. Следить за ежедневным ношением школьной формы.</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4. Проводить беседы по правилам поведения и дорожного движения.</w:t>
      </w:r>
    </w:p>
    <w:p w:rsidR="00256B32" w:rsidRPr="0047067F" w:rsidRDefault="00256B32" w:rsidP="001116D5">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 xml:space="preserve">Классный руководитель                                                           О.Н. </w:t>
      </w:r>
      <w:proofErr w:type="spellStart"/>
      <w:r w:rsidRPr="0047067F">
        <w:rPr>
          <w:rFonts w:ascii="Times New Roman" w:eastAsiaTheme="minorEastAsia" w:hAnsi="Times New Roman"/>
          <w:sz w:val="28"/>
          <w:szCs w:val="28"/>
          <w:lang w:eastAsia="ru-RU"/>
        </w:rPr>
        <w:t>Подколзина</w:t>
      </w:r>
      <w:proofErr w:type="spellEnd"/>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Протокол №2</w:t>
      </w: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родительского собрания</w:t>
      </w: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от «12» октября 2016г.</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Тема: ЕГЭ –это важно.</w:t>
      </w:r>
    </w:p>
    <w:p w:rsidR="00256B32" w:rsidRPr="0047067F" w:rsidRDefault="00256B32" w:rsidP="00256B32">
      <w:pPr>
        <w:jc w:val="both"/>
        <w:rPr>
          <w:rFonts w:ascii="Times New Roman" w:eastAsiaTheme="minorEastAsia" w:hAnsi="Times New Roman"/>
          <w:sz w:val="28"/>
          <w:szCs w:val="28"/>
          <w:lang w:eastAsia="ru-RU"/>
        </w:rPr>
      </w:pPr>
      <w:proofErr w:type="gramStart"/>
      <w:r w:rsidRPr="0047067F">
        <w:rPr>
          <w:rFonts w:ascii="Times New Roman" w:eastAsiaTheme="minorEastAsia" w:hAnsi="Times New Roman"/>
          <w:sz w:val="28"/>
          <w:szCs w:val="28"/>
          <w:lang w:eastAsia="ru-RU"/>
        </w:rPr>
        <w:t>Присутствовали:  5</w:t>
      </w:r>
      <w:proofErr w:type="gramEnd"/>
      <w:r w:rsidRPr="0047067F">
        <w:rPr>
          <w:rFonts w:ascii="Times New Roman" w:eastAsiaTheme="minorEastAsia" w:hAnsi="Times New Roman"/>
          <w:sz w:val="28"/>
          <w:szCs w:val="28"/>
          <w:lang w:eastAsia="ru-RU"/>
        </w:rPr>
        <w:t xml:space="preserve"> человек.</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Повестка собрания:</w:t>
      </w:r>
    </w:p>
    <w:p w:rsidR="00256B32" w:rsidRPr="0047067F" w:rsidRDefault="00256B32" w:rsidP="00256B32">
      <w:pPr>
        <w:numPr>
          <w:ilvl w:val="0"/>
          <w:numId w:val="20"/>
        </w:num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ЕГЭ – это важно.</w:t>
      </w:r>
    </w:p>
    <w:p w:rsidR="00256B32" w:rsidRPr="0047067F" w:rsidRDefault="00256B32" w:rsidP="00256B32">
      <w:pPr>
        <w:numPr>
          <w:ilvl w:val="0"/>
          <w:numId w:val="20"/>
        </w:num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Ознакомление с нормативными документами ЕГЭ.</w:t>
      </w:r>
    </w:p>
    <w:p w:rsidR="00256B32" w:rsidRPr="0047067F" w:rsidRDefault="00256B32" w:rsidP="00256B32">
      <w:pPr>
        <w:shd w:val="clear" w:color="auto" w:fill="FFFFFF"/>
        <w:spacing w:after="0" w:line="240" w:lineRule="auto"/>
        <w:rPr>
          <w:rFonts w:ascii="Times New Roman" w:eastAsiaTheme="minorEastAsia" w:hAnsi="Times New Roman"/>
          <w:sz w:val="28"/>
          <w:szCs w:val="28"/>
          <w:lang w:eastAsia="ru-RU"/>
        </w:rPr>
      </w:pPr>
      <w:proofErr w:type="gramStart"/>
      <w:r w:rsidRPr="0047067F">
        <w:rPr>
          <w:rFonts w:ascii="Times New Roman" w:eastAsiaTheme="minorEastAsia" w:hAnsi="Times New Roman"/>
          <w:sz w:val="28"/>
          <w:szCs w:val="28"/>
          <w:lang w:eastAsia="ru-RU"/>
        </w:rPr>
        <w:t xml:space="preserve">Слушали:   </w:t>
      </w:r>
      <w:proofErr w:type="gramEnd"/>
      <w:r w:rsidRPr="0047067F">
        <w:rPr>
          <w:rFonts w:ascii="Times New Roman" w:eastAsiaTheme="minorEastAsia" w:hAnsi="Times New Roman"/>
          <w:sz w:val="28"/>
          <w:szCs w:val="28"/>
          <w:lang w:eastAsia="ru-RU"/>
        </w:rPr>
        <w:t xml:space="preserve">Классного руководителя </w:t>
      </w:r>
      <w:proofErr w:type="spellStart"/>
      <w:r w:rsidRPr="0047067F">
        <w:rPr>
          <w:rFonts w:ascii="Times New Roman" w:eastAsiaTheme="minorEastAsia" w:hAnsi="Times New Roman"/>
          <w:sz w:val="28"/>
          <w:szCs w:val="28"/>
          <w:lang w:eastAsia="ru-RU"/>
        </w:rPr>
        <w:t>Подколзину</w:t>
      </w:r>
      <w:proofErr w:type="spellEnd"/>
      <w:r w:rsidRPr="0047067F">
        <w:rPr>
          <w:rFonts w:ascii="Times New Roman" w:eastAsiaTheme="minorEastAsia" w:hAnsi="Times New Roman"/>
          <w:sz w:val="28"/>
          <w:szCs w:val="28"/>
          <w:lang w:eastAsia="ru-RU"/>
        </w:rPr>
        <w:t xml:space="preserve"> О.Н., педагога-психолога Игнатьеву О. В., ими были даны рекомендации в преодолении трудностей в учёбе, при подготовке к ЕГЭ. Родители были ознакомлены со следующими нормативными документами: </w:t>
      </w:r>
      <w:hyperlink r:id="rId23" w:history="1">
        <w:r w:rsidRPr="0047067F">
          <w:rPr>
            <w:rFonts w:ascii="Times New Roman" w:eastAsiaTheme="minorEastAsia" w:hAnsi="Times New Roman"/>
            <w:sz w:val="28"/>
            <w:szCs w:val="28"/>
            <w:u w:val="single"/>
            <w:lang w:eastAsia="ru-RU"/>
          </w:rPr>
          <w:t>ПРИКАЗ РОСОБРНАДЗОРА от 17.12.2013 №1274</w:t>
        </w:r>
      </w:hyperlink>
      <w:r w:rsidRPr="0047067F">
        <w:rPr>
          <w:rFonts w:ascii="Times New Roman" w:eastAsiaTheme="minorEastAsia" w:hAnsi="Times New Roman"/>
          <w:sz w:val="28"/>
          <w:szCs w:val="28"/>
          <w:lang w:eastAsia="ru-RU"/>
        </w:rPr>
        <w:t>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w:t>
      </w:r>
    </w:p>
    <w:p w:rsidR="00256B32" w:rsidRPr="0047067F" w:rsidRDefault="002A49A2" w:rsidP="00256B32">
      <w:pPr>
        <w:shd w:val="clear" w:color="auto" w:fill="FFFFFF"/>
        <w:spacing w:after="0" w:line="240" w:lineRule="auto"/>
        <w:jc w:val="both"/>
        <w:rPr>
          <w:rFonts w:ascii="Times New Roman" w:eastAsiaTheme="minorEastAsia" w:hAnsi="Times New Roman"/>
          <w:sz w:val="28"/>
          <w:szCs w:val="28"/>
          <w:lang w:eastAsia="ru-RU"/>
        </w:rPr>
      </w:pPr>
      <w:hyperlink r:id="rId24" w:tgtFrame="_blank" w:history="1">
        <w:r w:rsidR="00256B32" w:rsidRPr="0047067F">
          <w:rPr>
            <w:rFonts w:ascii="Times New Roman" w:eastAsiaTheme="minorEastAsia" w:hAnsi="Times New Roman"/>
            <w:sz w:val="28"/>
            <w:szCs w:val="28"/>
            <w:u w:val="single"/>
            <w:lang w:eastAsia="ru-RU"/>
          </w:rPr>
          <w:t>ПИСЬМО РОСОБРНАДЗОРА от 05.03.2014 №02-92</w:t>
        </w:r>
      </w:hyperlink>
      <w:r w:rsidR="00256B32" w:rsidRPr="0047067F">
        <w:rPr>
          <w:rFonts w:ascii="Times New Roman" w:eastAsiaTheme="minorEastAsia" w:hAnsi="Times New Roman"/>
          <w:sz w:val="28"/>
          <w:szCs w:val="28"/>
          <w:lang w:eastAsia="ru-RU"/>
        </w:rPr>
        <w:t> «О разъяснениях по вопросу выдачи дубликатов свидетельств о результатах ЕГЭ</w:t>
      </w:r>
    </w:p>
    <w:p w:rsidR="00256B32" w:rsidRPr="0047067F" w:rsidRDefault="002A49A2" w:rsidP="00256B32">
      <w:pPr>
        <w:shd w:val="clear" w:color="auto" w:fill="FFFFFF"/>
        <w:spacing w:after="0" w:line="240" w:lineRule="auto"/>
        <w:jc w:val="both"/>
        <w:rPr>
          <w:rFonts w:ascii="Times New Roman" w:eastAsiaTheme="minorEastAsia" w:hAnsi="Times New Roman"/>
          <w:sz w:val="28"/>
          <w:szCs w:val="28"/>
          <w:lang w:eastAsia="ru-RU"/>
        </w:rPr>
      </w:pPr>
      <w:hyperlink r:id="rId25" w:history="1">
        <w:r w:rsidR="00256B32" w:rsidRPr="0047067F">
          <w:rPr>
            <w:rFonts w:ascii="Times New Roman" w:eastAsiaTheme="minorEastAsia" w:hAnsi="Times New Roman"/>
            <w:sz w:val="28"/>
            <w:szCs w:val="28"/>
            <w:u w:val="single"/>
            <w:lang w:eastAsia="ru-RU"/>
          </w:rPr>
          <w:t>ПРИКАЗ МИНОБРНАУКИ РОССИИ от 26.12.2013 №1400</w:t>
        </w:r>
      </w:hyperlink>
      <w:r w:rsidR="00256B32" w:rsidRPr="0047067F">
        <w:rPr>
          <w:rFonts w:ascii="Times New Roman" w:eastAsiaTheme="minorEastAsia" w:hAnsi="Times New Roman"/>
          <w:sz w:val="28"/>
          <w:szCs w:val="28"/>
          <w:lang w:eastAsia="ru-RU"/>
        </w:rPr>
        <w:t> «Об утверждении Порядка проведения государственной итоговой аттестации по образовательным программам среднего общего образования»  </w:t>
      </w:r>
    </w:p>
    <w:p w:rsidR="00256B32" w:rsidRPr="0047067F" w:rsidRDefault="002A49A2" w:rsidP="00256B32">
      <w:pPr>
        <w:shd w:val="clear" w:color="auto" w:fill="FFFFFF"/>
        <w:spacing w:after="0" w:line="240" w:lineRule="auto"/>
        <w:jc w:val="both"/>
        <w:rPr>
          <w:rFonts w:ascii="Times New Roman" w:eastAsiaTheme="minorEastAsia" w:hAnsi="Times New Roman"/>
          <w:sz w:val="28"/>
          <w:szCs w:val="28"/>
          <w:lang w:eastAsia="ru-RU"/>
        </w:rPr>
      </w:pPr>
      <w:hyperlink r:id="rId26" w:history="1">
        <w:r w:rsidR="00256B32" w:rsidRPr="0047067F">
          <w:rPr>
            <w:rFonts w:ascii="Times New Roman" w:eastAsiaTheme="minorEastAsia" w:hAnsi="Times New Roman"/>
            <w:sz w:val="28"/>
            <w:szCs w:val="28"/>
            <w:u w:val="single"/>
            <w:lang w:eastAsia="ru-RU"/>
          </w:rPr>
          <w:t>ПИСЬМО МИНОБРНАУКИ РОССИИ от 20.11.2013 №ДЛ-344/17</w:t>
        </w:r>
      </w:hyperlink>
      <w:r w:rsidR="00256B32" w:rsidRPr="0047067F">
        <w:rPr>
          <w:rFonts w:ascii="Times New Roman" w:eastAsiaTheme="minorEastAsia" w:hAnsi="Times New Roman"/>
          <w:sz w:val="28"/>
          <w:szCs w:val="28"/>
          <w:lang w:eastAsia="ru-RU"/>
        </w:rPr>
        <w:t> «О действии результатов единого государственного экзамена»</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Решение: 1. Следить за подготовкой уроков и своевременно проверять дневники и тетради детей.</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2. Способствовать эффективному освоению общеобразовательных программ и подготовке к ЕГЭ.</w:t>
      </w:r>
    </w:p>
    <w:p w:rsidR="00256B32" w:rsidRPr="0047067F" w:rsidRDefault="00256B32" w:rsidP="001116D5">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 xml:space="preserve">Классный руководитель                                                           О.Н. </w:t>
      </w:r>
      <w:proofErr w:type="spellStart"/>
      <w:r w:rsidRPr="0047067F">
        <w:rPr>
          <w:rFonts w:ascii="Times New Roman" w:eastAsiaTheme="minorEastAsia" w:hAnsi="Times New Roman"/>
          <w:sz w:val="28"/>
          <w:szCs w:val="28"/>
          <w:lang w:eastAsia="ru-RU"/>
        </w:rPr>
        <w:t>Подколзина</w:t>
      </w:r>
      <w:proofErr w:type="spellEnd"/>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lastRenderedPageBreak/>
        <w:t>Протокол №3</w:t>
      </w: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родительского собрания</w:t>
      </w: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от «18» ноября 2016г.</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Тема: Подготовка к итоговому сочинению.</w:t>
      </w:r>
    </w:p>
    <w:p w:rsidR="00256B32" w:rsidRPr="0047067F" w:rsidRDefault="00256B32" w:rsidP="00256B32">
      <w:pPr>
        <w:jc w:val="both"/>
        <w:rPr>
          <w:rFonts w:ascii="Times New Roman" w:eastAsiaTheme="minorEastAsia" w:hAnsi="Times New Roman"/>
          <w:sz w:val="28"/>
          <w:szCs w:val="28"/>
          <w:lang w:eastAsia="ru-RU"/>
        </w:rPr>
      </w:pPr>
      <w:proofErr w:type="gramStart"/>
      <w:r w:rsidRPr="0047067F">
        <w:rPr>
          <w:rFonts w:ascii="Times New Roman" w:eastAsiaTheme="minorEastAsia" w:hAnsi="Times New Roman"/>
          <w:sz w:val="28"/>
          <w:szCs w:val="28"/>
          <w:lang w:eastAsia="ru-RU"/>
        </w:rPr>
        <w:t>Присутствовали:  8</w:t>
      </w:r>
      <w:proofErr w:type="gramEnd"/>
      <w:r w:rsidRPr="0047067F">
        <w:rPr>
          <w:rFonts w:ascii="Times New Roman" w:eastAsiaTheme="minorEastAsia" w:hAnsi="Times New Roman"/>
          <w:sz w:val="28"/>
          <w:szCs w:val="28"/>
          <w:lang w:eastAsia="ru-RU"/>
        </w:rPr>
        <w:t xml:space="preserve"> человек.</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Повестка собрания:</w:t>
      </w:r>
    </w:p>
    <w:p w:rsidR="00256B32" w:rsidRPr="0047067F" w:rsidRDefault="00256B32" w:rsidP="00256B32">
      <w:pPr>
        <w:numPr>
          <w:ilvl w:val="0"/>
          <w:numId w:val="21"/>
        </w:num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Как успешно написать итоговое сочинение.</w:t>
      </w:r>
    </w:p>
    <w:p w:rsidR="00256B32" w:rsidRPr="0047067F" w:rsidRDefault="00256B32" w:rsidP="00256B32">
      <w:pPr>
        <w:numPr>
          <w:ilvl w:val="0"/>
          <w:numId w:val="21"/>
        </w:num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Ознакомление с нормативными документами ЕГЭ.</w:t>
      </w:r>
    </w:p>
    <w:p w:rsidR="00256B32" w:rsidRPr="0047067F" w:rsidRDefault="00256B32" w:rsidP="00256B32">
      <w:pPr>
        <w:shd w:val="clear" w:color="auto" w:fill="FFFFFF"/>
        <w:spacing w:after="0" w:line="240" w:lineRule="auto"/>
        <w:jc w:val="both"/>
        <w:rPr>
          <w:rFonts w:ascii="Times New Roman" w:eastAsiaTheme="minorEastAsia" w:hAnsi="Times New Roman"/>
          <w:sz w:val="28"/>
          <w:szCs w:val="28"/>
          <w:lang w:eastAsia="ru-RU"/>
        </w:rPr>
      </w:pPr>
      <w:proofErr w:type="gramStart"/>
      <w:r w:rsidRPr="0047067F">
        <w:rPr>
          <w:rFonts w:ascii="Times New Roman" w:eastAsiaTheme="minorEastAsia" w:hAnsi="Times New Roman"/>
          <w:sz w:val="28"/>
          <w:szCs w:val="28"/>
          <w:lang w:eastAsia="ru-RU"/>
        </w:rPr>
        <w:t xml:space="preserve">Слушали:   </w:t>
      </w:r>
      <w:proofErr w:type="gramEnd"/>
      <w:r w:rsidRPr="0047067F">
        <w:rPr>
          <w:rFonts w:ascii="Times New Roman" w:eastAsiaTheme="minorEastAsia" w:hAnsi="Times New Roman"/>
          <w:sz w:val="28"/>
          <w:szCs w:val="28"/>
          <w:lang w:eastAsia="ru-RU"/>
        </w:rPr>
        <w:t xml:space="preserve">Классного руководителя </w:t>
      </w:r>
      <w:proofErr w:type="spellStart"/>
      <w:r w:rsidRPr="0047067F">
        <w:rPr>
          <w:rFonts w:ascii="Times New Roman" w:eastAsiaTheme="minorEastAsia" w:hAnsi="Times New Roman"/>
          <w:sz w:val="28"/>
          <w:szCs w:val="28"/>
          <w:lang w:eastAsia="ru-RU"/>
        </w:rPr>
        <w:t>Подколзину</w:t>
      </w:r>
      <w:proofErr w:type="spellEnd"/>
      <w:r w:rsidRPr="0047067F">
        <w:rPr>
          <w:rFonts w:ascii="Times New Roman" w:eastAsiaTheme="minorEastAsia" w:hAnsi="Times New Roman"/>
          <w:sz w:val="28"/>
          <w:szCs w:val="28"/>
          <w:lang w:eastAsia="ru-RU"/>
        </w:rPr>
        <w:t xml:space="preserve"> О.Н., учителя русского языка и литературы </w:t>
      </w:r>
      <w:proofErr w:type="spellStart"/>
      <w:r w:rsidRPr="0047067F">
        <w:rPr>
          <w:rFonts w:ascii="Times New Roman" w:eastAsiaTheme="minorEastAsia" w:hAnsi="Times New Roman"/>
          <w:sz w:val="28"/>
          <w:szCs w:val="28"/>
          <w:lang w:eastAsia="ru-RU"/>
        </w:rPr>
        <w:t>Шемонаеву</w:t>
      </w:r>
      <w:proofErr w:type="spellEnd"/>
      <w:r w:rsidRPr="0047067F">
        <w:rPr>
          <w:rFonts w:ascii="Times New Roman" w:eastAsiaTheme="minorEastAsia" w:hAnsi="Times New Roman"/>
          <w:sz w:val="28"/>
          <w:szCs w:val="28"/>
          <w:lang w:eastAsia="ru-RU"/>
        </w:rPr>
        <w:t xml:space="preserve"> О. И., ими были даны рекомендации в преодолении трудностей при подготовке к итоговому сочинению. Родители были ознакомлены со следующими нормативными документами: </w:t>
      </w:r>
      <w:hyperlink r:id="rId27" w:history="1">
        <w:r w:rsidRPr="0047067F">
          <w:rPr>
            <w:rFonts w:ascii="Times New Roman" w:eastAsiaTheme="minorEastAsia" w:hAnsi="Times New Roman"/>
            <w:sz w:val="28"/>
            <w:szCs w:val="28"/>
            <w:u w:val="single"/>
            <w:lang w:eastAsia="ru-RU"/>
          </w:rPr>
          <w:t>ПОСТАНОВЛЕНИЕ ПРАВИТЕЛЬСТВА РФ от 31.08.2013 № 755 </w:t>
        </w:r>
      </w:hyperlink>
      <w:r w:rsidRPr="0047067F">
        <w:rPr>
          <w:rFonts w:ascii="Times New Roman" w:eastAsiaTheme="minorEastAsia" w:hAnsi="Times New Roman"/>
          <w:sz w:val="28"/>
          <w:szCs w:val="28"/>
          <w:lang w:eastAsia="ru-RU"/>
        </w:rPr>
        <w:t>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56B32" w:rsidRPr="0047067F" w:rsidRDefault="002A49A2" w:rsidP="00256B32">
      <w:pPr>
        <w:shd w:val="clear" w:color="auto" w:fill="FFFFFF"/>
        <w:spacing w:after="0" w:line="240" w:lineRule="auto"/>
        <w:jc w:val="both"/>
        <w:rPr>
          <w:rFonts w:ascii="Times New Roman" w:eastAsiaTheme="minorEastAsia" w:hAnsi="Times New Roman"/>
          <w:sz w:val="28"/>
          <w:szCs w:val="28"/>
          <w:lang w:eastAsia="ru-RU"/>
        </w:rPr>
      </w:pPr>
      <w:hyperlink r:id="rId28" w:tgtFrame="_blank" w:history="1">
        <w:r w:rsidR="00256B32" w:rsidRPr="0047067F">
          <w:rPr>
            <w:rFonts w:ascii="Times New Roman" w:eastAsiaTheme="minorEastAsia" w:hAnsi="Times New Roman"/>
            <w:sz w:val="28"/>
            <w:szCs w:val="28"/>
            <w:u w:val="single"/>
            <w:lang w:eastAsia="ru-RU"/>
          </w:rPr>
          <w:t>ПРИКАЗ МИНОБРНАУКИ РОССИИ от 28.06.2013 №491</w:t>
        </w:r>
      </w:hyperlink>
      <w:r w:rsidR="00256B32" w:rsidRPr="0047067F">
        <w:rPr>
          <w:rFonts w:ascii="Times New Roman" w:eastAsiaTheme="minorEastAsia" w:hAnsi="Times New Roman"/>
          <w:sz w:val="28"/>
          <w:szCs w:val="28"/>
          <w:lang w:eastAsia="ru-RU"/>
        </w:rPr>
        <w:t>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w:t>
      </w:r>
    </w:p>
    <w:p w:rsidR="00256B32" w:rsidRPr="0047067F" w:rsidRDefault="00256B32" w:rsidP="00256B32">
      <w:pPr>
        <w:shd w:val="clear" w:color="auto" w:fill="FFFFFF"/>
        <w:spacing w:after="0" w:line="240" w:lineRule="auto"/>
        <w:rPr>
          <w:rFonts w:ascii="Times New Roman" w:eastAsiaTheme="minorEastAsia" w:hAnsi="Times New Roman"/>
          <w:sz w:val="28"/>
          <w:szCs w:val="28"/>
          <w:lang w:eastAsia="ru-RU"/>
        </w:rPr>
      </w:pP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Решение: Создать условия для успешного написания итогового сочинения, которое будет являться допуском к ЕГЭ.</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 xml:space="preserve">Классный руководитель                                                           О.Н. </w:t>
      </w:r>
      <w:proofErr w:type="spellStart"/>
      <w:r w:rsidRPr="0047067F">
        <w:rPr>
          <w:rFonts w:ascii="Times New Roman" w:eastAsiaTheme="minorEastAsia" w:hAnsi="Times New Roman"/>
          <w:sz w:val="28"/>
          <w:szCs w:val="28"/>
          <w:lang w:eastAsia="ru-RU"/>
        </w:rPr>
        <w:t>Подколзина</w:t>
      </w:r>
      <w:proofErr w:type="spellEnd"/>
    </w:p>
    <w:p w:rsidR="00256B32" w:rsidRPr="0047067F" w:rsidRDefault="00256B32" w:rsidP="00256B32">
      <w:pPr>
        <w:rPr>
          <w:rFonts w:ascii="Times New Roman" w:eastAsiaTheme="minorEastAsia" w:hAnsi="Times New Roman"/>
          <w:sz w:val="28"/>
          <w:szCs w:val="28"/>
          <w:lang w:eastAsia="ru-RU"/>
        </w:rPr>
      </w:pPr>
    </w:p>
    <w:p w:rsidR="00256B32" w:rsidRPr="0047067F" w:rsidRDefault="00256B32" w:rsidP="00256B32">
      <w:pPr>
        <w:jc w:val="center"/>
        <w:rPr>
          <w:rFonts w:ascii="Times New Roman" w:eastAsiaTheme="minorEastAsia" w:hAnsi="Times New Roman"/>
          <w:sz w:val="28"/>
          <w:szCs w:val="28"/>
          <w:lang w:eastAsia="ru-RU"/>
        </w:rPr>
      </w:pPr>
    </w:p>
    <w:p w:rsidR="00256B32" w:rsidRPr="0047067F" w:rsidRDefault="00256B32" w:rsidP="00256B32">
      <w:pPr>
        <w:jc w:val="center"/>
        <w:rPr>
          <w:rFonts w:ascii="Times New Roman" w:eastAsiaTheme="minorEastAsia" w:hAnsi="Times New Roman"/>
          <w:sz w:val="28"/>
          <w:szCs w:val="28"/>
          <w:lang w:eastAsia="ru-RU"/>
        </w:rPr>
      </w:pP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lastRenderedPageBreak/>
        <w:t>Протокол №4</w:t>
      </w: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родительского собрания</w:t>
      </w: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от «19» декабря 2016г.</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Тема: Итоги первого полугодия. Здоровье и безопасность наших детей.</w:t>
      </w:r>
    </w:p>
    <w:p w:rsidR="00256B32" w:rsidRPr="0047067F" w:rsidRDefault="00256B32" w:rsidP="00256B32">
      <w:pPr>
        <w:jc w:val="both"/>
        <w:rPr>
          <w:rFonts w:ascii="Times New Roman" w:eastAsiaTheme="minorEastAsia" w:hAnsi="Times New Roman"/>
          <w:sz w:val="28"/>
          <w:szCs w:val="28"/>
          <w:lang w:eastAsia="ru-RU"/>
        </w:rPr>
      </w:pPr>
      <w:proofErr w:type="gramStart"/>
      <w:r w:rsidRPr="0047067F">
        <w:rPr>
          <w:rFonts w:ascii="Times New Roman" w:eastAsiaTheme="minorEastAsia" w:hAnsi="Times New Roman"/>
          <w:sz w:val="28"/>
          <w:szCs w:val="28"/>
          <w:lang w:eastAsia="ru-RU"/>
        </w:rPr>
        <w:t>Присутствовали:  5</w:t>
      </w:r>
      <w:proofErr w:type="gramEnd"/>
      <w:r w:rsidRPr="0047067F">
        <w:rPr>
          <w:rFonts w:ascii="Times New Roman" w:eastAsiaTheme="minorEastAsia" w:hAnsi="Times New Roman"/>
          <w:sz w:val="28"/>
          <w:szCs w:val="28"/>
          <w:lang w:eastAsia="ru-RU"/>
        </w:rPr>
        <w:t xml:space="preserve"> человек.</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Повестка собрания:</w:t>
      </w:r>
    </w:p>
    <w:p w:rsidR="00256B32" w:rsidRPr="0047067F" w:rsidRDefault="00256B32" w:rsidP="00256B32">
      <w:pPr>
        <w:numPr>
          <w:ilvl w:val="0"/>
          <w:numId w:val="21"/>
        </w:num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 xml:space="preserve">Итоги </w:t>
      </w:r>
      <w:r w:rsidRPr="0047067F">
        <w:rPr>
          <w:rFonts w:ascii="Times New Roman" w:eastAsiaTheme="minorEastAsia" w:hAnsi="Times New Roman"/>
          <w:sz w:val="28"/>
          <w:szCs w:val="28"/>
          <w:lang w:val="en-US" w:eastAsia="ru-RU"/>
        </w:rPr>
        <w:t xml:space="preserve">I </w:t>
      </w:r>
      <w:r w:rsidRPr="0047067F">
        <w:rPr>
          <w:rFonts w:ascii="Times New Roman" w:eastAsiaTheme="minorEastAsia" w:hAnsi="Times New Roman"/>
          <w:sz w:val="28"/>
          <w:szCs w:val="28"/>
          <w:lang w:eastAsia="ru-RU"/>
        </w:rPr>
        <w:t>полугодия.</w:t>
      </w:r>
    </w:p>
    <w:p w:rsidR="00256B32" w:rsidRPr="0047067F" w:rsidRDefault="00256B32" w:rsidP="00256B32">
      <w:pPr>
        <w:numPr>
          <w:ilvl w:val="0"/>
          <w:numId w:val="21"/>
        </w:num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Антинаркотическое воспитание.</w:t>
      </w:r>
    </w:p>
    <w:p w:rsidR="00256B32" w:rsidRPr="0047067F" w:rsidRDefault="00256B32" w:rsidP="00256B32">
      <w:pPr>
        <w:numPr>
          <w:ilvl w:val="0"/>
          <w:numId w:val="21"/>
        </w:num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Беседа по противодействию терроризму, о терпимости.</w:t>
      </w:r>
    </w:p>
    <w:p w:rsidR="00256B32" w:rsidRPr="0047067F" w:rsidRDefault="00256B32" w:rsidP="00256B32">
      <w:pPr>
        <w:numPr>
          <w:ilvl w:val="0"/>
          <w:numId w:val="21"/>
        </w:num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О режиме дня в учебное время и во время каникул.</w:t>
      </w:r>
    </w:p>
    <w:p w:rsidR="00256B32" w:rsidRPr="0047067F" w:rsidRDefault="00256B32" w:rsidP="00256B32">
      <w:pPr>
        <w:numPr>
          <w:ilvl w:val="0"/>
          <w:numId w:val="21"/>
        </w:num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 xml:space="preserve">О поведении с целью сохранения здоровья в </w:t>
      </w:r>
      <w:proofErr w:type="spellStart"/>
      <w:r w:rsidRPr="0047067F">
        <w:rPr>
          <w:rFonts w:ascii="Times New Roman" w:eastAsiaTheme="minorEastAsia" w:hAnsi="Times New Roman"/>
          <w:sz w:val="28"/>
          <w:szCs w:val="28"/>
          <w:lang w:eastAsia="ru-RU"/>
        </w:rPr>
        <w:t>эпидсезон</w:t>
      </w:r>
      <w:proofErr w:type="spellEnd"/>
      <w:r w:rsidRPr="0047067F">
        <w:rPr>
          <w:rFonts w:ascii="Times New Roman" w:eastAsiaTheme="minorEastAsia" w:hAnsi="Times New Roman"/>
          <w:sz w:val="28"/>
          <w:szCs w:val="28"/>
          <w:lang w:eastAsia="ru-RU"/>
        </w:rPr>
        <w:t>, профилактика пневмонии.</w:t>
      </w:r>
    </w:p>
    <w:p w:rsidR="00256B32" w:rsidRPr="0047067F" w:rsidRDefault="00256B32" w:rsidP="00256B32">
      <w:pPr>
        <w:jc w:val="both"/>
        <w:rPr>
          <w:rFonts w:ascii="Times New Roman" w:eastAsiaTheme="minorEastAsia" w:hAnsi="Times New Roman"/>
          <w:sz w:val="28"/>
          <w:szCs w:val="28"/>
          <w:lang w:eastAsia="ru-RU"/>
        </w:rPr>
      </w:pPr>
      <w:proofErr w:type="gramStart"/>
      <w:r w:rsidRPr="0047067F">
        <w:rPr>
          <w:rFonts w:ascii="Times New Roman" w:eastAsiaTheme="minorEastAsia" w:hAnsi="Times New Roman"/>
          <w:sz w:val="28"/>
          <w:szCs w:val="28"/>
          <w:lang w:eastAsia="ru-RU"/>
        </w:rPr>
        <w:t xml:space="preserve">Слушали:   </w:t>
      </w:r>
      <w:proofErr w:type="gramEnd"/>
      <w:r w:rsidRPr="0047067F">
        <w:rPr>
          <w:rFonts w:ascii="Times New Roman" w:eastAsiaTheme="minorEastAsia" w:hAnsi="Times New Roman"/>
          <w:sz w:val="28"/>
          <w:szCs w:val="28"/>
          <w:lang w:eastAsia="ru-RU"/>
        </w:rPr>
        <w:t xml:space="preserve">Классного руководителя </w:t>
      </w:r>
      <w:proofErr w:type="spellStart"/>
      <w:r w:rsidRPr="0047067F">
        <w:rPr>
          <w:rFonts w:ascii="Times New Roman" w:eastAsiaTheme="minorEastAsia" w:hAnsi="Times New Roman"/>
          <w:sz w:val="28"/>
          <w:szCs w:val="28"/>
          <w:lang w:eastAsia="ru-RU"/>
        </w:rPr>
        <w:t>Подколзину</w:t>
      </w:r>
      <w:proofErr w:type="spellEnd"/>
      <w:r w:rsidRPr="0047067F">
        <w:rPr>
          <w:rFonts w:ascii="Times New Roman" w:eastAsiaTheme="minorEastAsia" w:hAnsi="Times New Roman"/>
          <w:sz w:val="28"/>
          <w:szCs w:val="28"/>
          <w:lang w:eastAsia="ru-RU"/>
        </w:rPr>
        <w:t xml:space="preserve"> О.Н., педагога-психолога Игнатьеву О. В., ими были даны рекомендации в преодолении трудностей в учёбе, при подготовке к ЕГЭ, подведены итоги </w:t>
      </w:r>
      <w:r w:rsidRPr="0047067F">
        <w:rPr>
          <w:rFonts w:ascii="Times New Roman" w:eastAsiaTheme="minorEastAsia" w:hAnsi="Times New Roman"/>
          <w:sz w:val="28"/>
          <w:szCs w:val="28"/>
          <w:lang w:val="en-US" w:eastAsia="ru-RU"/>
        </w:rPr>
        <w:t>I</w:t>
      </w:r>
      <w:r w:rsidRPr="0047067F">
        <w:rPr>
          <w:rFonts w:ascii="Times New Roman" w:eastAsiaTheme="minorEastAsia" w:hAnsi="Times New Roman"/>
          <w:sz w:val="28"/>
          <w:szCs w:val="28"/>
          <w:lang w:eastAsia="ru-RU"/>
        </w:rPr>
        <w:t xml:space="preserve"> полугодия. В ходе беседы с родителями обсуждались организационные вопросы по темам повестки собрания. Были подведены итоги школьных, районных и региональных мероприятий, связанных с противодействием терроризму, антинаркотической пропагандой, толерантностью. Родителям были даны рекомендации по профилактике ОРВИ и гриппа, пневмонии с целью сохранения здоровья и ведения здорового образа жизни. Также была проведена беседа о режиме дня в учебное время и во время каникул, повторная беседа по ПДД и ответственности за нарушение правил дорожного движения. </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Решение: 1. Следить за подготовкой уроков и своевременно проверять дневники и тетради детей.</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2. Обеспечить выполнение детьми режима дня и соблюдение ПДД.</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3. Следить за поведением и самочувствием детей с целью ведения ЗОЖ.</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4. Проводить беседы по антинаркотической тематике.</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5. Учить детей быть терпимыми.</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 xml:space="preserve">Классный руководитель                                                           О.Н. </w:t>
      </w:r>
      <w:proofErr w:type="spellStart"/>
      <w:r w:rsidRPr="0047067F">
        <w:rPr>
          <w:rFonts w:ascii="Times New Roman" w:eastAsiaTheme="minorEastAsia" w:hAnsi="Times New Roman"/>
          <w:sz w:val="28"/>
          <w:szCs w:val="28"/>
          <w:lang w:eastAsia="ru-RU"/>
        </w:rPr>
        <w:t>Подколзина</w:t>
      </w:r>
      <w:proofErr w:type="spellEnd"/>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lastRenderedPageBreak/>
        <w:t>Протокол №5</w:t>
      </w: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родительского собрания</w:t>
      </w: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от «27» января 2017г.</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Тема: Пути, которые мы выбираем</w:t>
      </w:r>
    </w:p>
    <w:p w:rsidR="00256B32" w:rsidRPr="0047067F" w:rsidRDefault="00256B32" w:rsidP="00256B32">
      <w:pPr>
        <w:jc w:val="both"/>
        <w:rPr>
          <w:rFonts w:ascii="Times New Roman" w:eastAsiaTheme="minorEastAsia" w:hAnsi="Times New Roman"/>
          <w:sz w:val="28"/>
          <w:szCs w:val="28"/>
          <w:lang w:eastAsia="ru-RU"/>
        </w:rPr>
      </w:pPr>
      <w:proofErr w:type="gramStart"/>
      <w:r w:rsidRPr="0047067F">
        <w:rPr>
          <w:rFonts w:ascii="Times New Roman" w:eastAsiaTheme="minorEastAsia" w:hAnsi="Times New Roman"/>
          <w:sz w:val="28"/>
          <w:szCs w:val="28"/>
          <w:lang w:eastAsia="ru-RU"/>
        </w:rPr>
        <w:t>Присутствовали:  8</w:t>
      </w:r>
      <w:proofErr w:type="gramEnd"/>
      <w:r w:rsidRPr="0047067F">
        <w:rPr>
          <w:rFonts w:ascii="Times New Roman" w:eastAsiaTheme="minorEastAsia" w:hAnsi="Times New Roman"/>
          <w:sz w:val="28"/>
          <w:szCs w:val="28"/>
          <w:lang w:eastAsia="ru-RU"/>
        </w:rPr>
        <w:t xml:space="preserve"> человек.</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Повестка собрания:</w:t>
      </w:r>
    </w:p>
    <w:p w:rsidR="00256B32" w:rsidRPr="0047067F" w:rsidRDefault="00256B32" w:rsidP="00256B32">
      <w:pPr>
        <w:numPr>
          <w:ilvl w:val="0"/>
          <w:numId w:val="22"/>
        </w:num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Ознакомление с предметами, которые выбрали обучающиеся для сдачи ЕГЭ.</w:t>
      </w:r>
    </w:p>
    <w:p w:rsidR="00256B32" w:rsidRPr="0047067F" w:rsidRDefault="00256B32" w:rsidP="00256B32">
      <w:pPr>
        <w:numPr>
          <w:ilvl w:val="0"/>
          <w:numId w:val="22"/>
        </w:numPr>
        <w:spacing w:line="240" w:lineRule="auto"/>
        <w:jc w:val="both"/>
        <w:rPr>
          <w:rFonts w:ascii="Times New Roman" w:eastAsiaTheme="minorEastAsia" w:hAnsi="Times New Roman"/>
          <w:sz w:val="28"/>
          <w:szCs w:val="28"/>
          <w:lang w:eastAsia="ru-RU"/>
        </w:rPr>
      </w:pPr>
      <w:proofErr w:type="spellStart"/>
      <w:r w:rsidRPr="0047067F">
        <w:rPr>
          <w:rFonts w:ascii="Times New Roman" w:eastAsiaTheme="minorEastAsia" w:hAnsi="Times New Roman"/>
          <w:sz w:val="28"/>
          <w:szCs w:val="28"/>
          <w:lang w:eastAsia="ru-RU"/>
        </w:rPr>
        <w:t>Профориентационная</w:t>
      </w:r>
      <w:proofErr w:type="spellEnd"/>
      <w:r w:rsidRPr="0047067F">
        <w:rPr>
          <w:rFonts w:ascii="Times New Roman" w:eastAsiaTheme="minorEastAsia" w:hAnsi="Times New Roman"/>
          <w:sz w:val="28"/>
          <w:szCs w:val="28"/>
          <w:lang w:eastAsia="ru-RU"/>
        </w:rPr>
        <w:t xml:space="preserve"> работа.</w:t>
      </w:r>
    </w:p>
    <w:p w:rsidR="00256B32" w:rsidRPr="0047067F" w:rsidRDefault="00256B32" w:rsidP="00256B32">
      <w:pPr>
        <w:numPr>
          <w:ilvl w:val="0"/>
          <w:numId w:val="22"/>
        </w:num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Всероссийские проверочные работы.</w:t>
      </w:r>
    </w:p>
    <w:p w:rsidR="00256B32" w:rsidRPr="0047067F" w:rsidRDefault="00256B32" w:rsidP="00256B32">
      <w:pPr>
        <w:numPr>
          <w:ilvl w:val="0"/>
          <w:numId w:val="22"/>
        </w:num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Репетиционное тестирование по предметам.</w:t>
      </w:r>
    </w:p>
    <w:p w:rsidR="00256B32" w:rsidRPr="0047067F" w:rsidRDefault="00256B32" w:rsidP="00256B32">
      <w:pPr>
        <w:spacing w:line="240" w:lineRule="auto"/>
        <w:jc w:val="both"/>
        <w:rPr>
          <w:rFonts w:ascii="Times New Roman" w:eastAsiaTheme="minorEastAsia" w:hAnsi="Times New Roman"/>
          <w:sz w:val="28"/>
          <w:szCs w:val="28"/>
          <w:lang w:eastAsia="ru-RU"/>
        </w:rPr>
      </w:pPr>
      <w:proofErr w:type="gramStart"/>
      <w:r w:rsidRPr="0047067F">
        <w:rPr>
          <w:rFonts w:ascii="Times New Roman" w:eastAsiaTheme="minorEastAsia" w:hAnsi="Times New Roman"/>
          <w:sz w:val="28"/>
          <w:szCs w:val="28"/>
          <w:lang w:eastAsia="ru-RU"/>
        </w:rPr>
        <w:t xml:space="preserve">Слушали:   </w:t>
      </w:r>
      <w:proofErr w:type="gramEnd"/>
      <w:r w:rsidRPr="0047067F">
        <w:rPr>
          <w:rFonts w:ascii="Times New Roman" w:eastAsiaTheme="minorEastAsia" w:hAnsi="Times New Roman"/>
          <w:sz w:val="28"/>
          <w:szCs w:val="28"/>
          <w:lang w:eastAsia="ru-RU"/>
        </w:rPr>
        <w:t xml:space="preserve">Классного руководителя </w:t>
      </w:r>
      <w:proofErr w:type="spellStart"/>
      <w:r w:rsidRPr="0047067F">
        <w:rPr>
          <w:rFonts w:ascii="Times New Roman" w:eastAsiaTheme="minorEastAsia" w:hAnsi="Times New Roman"/>
          <w:sz w:val="28"/>
          <w:szCs w:val="28"/>
          <w:lang w:eastAsia="ru-RU"/>
        </w:rPr>
        <w:t>Подколзину</w:t>
      </w:r>
      <w:proofErr w:type="spellEnd"/>
      <w:r w:rsidRPr="0047067F">
        <w:rPr>
          <w:rFonts w:ascii="Times New Roman" w:eastAsiaTheme="minorEastAsia" w:hAnsi="Times New Roman"/>
          <w:sz w:val="28"/>
          <w:szCs w:val="28"/>
          <w:lang w:eastAsia="ru-RU"/>
        </w:rPr>
        <w:t xml:space="preserve"> О.Н., зам. директора п </w:t>
      </w:r>
      <w:proofErr w:type="spellStart"/>
      <w:r w:rsidRPr="0047067F">
        <w:rPr>
          <w:rFonts w:ascii="Times New Roman" w:eastAsiaTheme="minorEastAsia" w:hAnsi="Times New Roman"/>
          <w:sz w:val="28"/>
          <w:szCs w:val="28"/>
          <w:lang w:eastAsia="ru-RU"/>
        </w:rPr>
        <w:t>Вобликову</w:t>
      </w:r>
      <w:proofErr w:type="spellEnd"/>
      <w:r w:rsidRPr="0047067F">
        <w:rPr>
          <w:rFonts w:ascii="Times New Roman" w:eastAsiaTheme="minorEastAsia" w:hAnsi="Times New Roman"/>
          <w:sz w:val="28"/>
          <w:szCs w:val="28"/>
          <w:lang w:eastAsia="ru-RU"/>
        </w:rPr>
        <w:t xml:space="preserve"> М.В., учителей предметников: </w:t>
      </w:r>
      <w:proofErr w:type="spellStart"/>
      <w:r w:rsidRPr="0047067F">
        <w:rPr>
          <w:rFonts w:ascii="Times New Roman" w:eastAsiaTheme="minorEastAsia" w:hAnsi="Times New Roman"/>
          <w:sz w:val="28"/>
          <w:szCs w:val="28"/>
          <w:lang w:eastAsia="ru-RU"/>
        </w:rPr>
        <w:t>Шемонаеву</w:t>
      </w:r>
      <w:proofErr w:type="spellEnd"/>
      <w:r w:rsidRPr="0047067F">
        <w:rPr>
          <w:rFonts w:ascii="Times New Roman" w:eastAsiaTheme="minorEastAsia" w:hAnsi="Times New Roman"/>
          <w:sz w:val="28"/>
          <w:szCs w:val="28"/>
          <w:lang w:eastAsia="ru-RU"/>
        </w:rPr>
        <w:t xml:space="preserve"> О.И. </w:t>
      </w:r>
      <w:proofErr w:type="spellStart"/>
      <w:r w:rsidRPr="0047067F">
        <w:rPr>
          <w:rFonts w:ascii="Times New Roman" w:eastAsiaTheme="minorEastAsia" w:hAnsi="Times New Roman"/>
          <w:sz w:val="28"/>
          <w:szCs w:val="28"/>
          <w:lang w:eastAsia="ru-RU"/>
        </w:rPr>
        <w:t>Разинкову</w:t>
      </w:r>
      <w:proofErr w:type="spellEnd"/>
      <w:r w:rsidRPr="0047067F">
        <w:rPr>
          <w:rFonts w:ascii="Times New Roman" w:eastAsiaTheme="minorEastAsia" w:hAnsi="Times New Roman"/>
          <w:sz w:val="28"/>
          <w:szCs w:val="28"/>
          <w:lang w:eastAsia="ru-RU"/>
        </w:rPr>
        <w:t xml:space="preserve"> Л.М., </w:t>
      </w:r>
      <w:proofErr w:type="spellStart"/>
      <w:r w:rsidRPr="0047067F">
        <w:rPr>
          <w:rFonts w:ascii="Times New Roman" w:eastAsiaTheme="minorEastAsia" w:hAnsi="Times New Roman"/>
          <w:sz w:val="28"/>
          <w:szCs w:val="28"/>
          <w:lang w:eastAsia="ru-RU"/>
        </w:rPr>
        <w:t>Пальчикову</w:t>
      </w:r>
      <w:proofErr w:type="spellEnd"/>
      <w:r w:rsidRPr="0047067F">
        <w:rPr>
          <w:rFonts w:ascii="Times New Roman" w:eastAsiaTheme="minorEastAsia" w:hAnsi="Times New Roman"/>
          <w:sz w:val="28"/>
          <w:szCs w:val="28"/>
          <w:lang w:eastAsia="ru-RU"/>
        </w:rPr>
        <w:t xml:space="preserve"> А.С., </w:t>
      </w:r>
      <w:proofErr w:type="spellStart"/>
      <w:r w:rsidRPr="0047067F">
        <w:rPr>
          <w:rFonts w:ascii="Times New Roman" w:eastAsiaTheme="minorEastAsia" w:hAnsi="Times New Roman"/>
          <w:sz w:val="28"/>
          <w:szCs w:val="28"/>
          <w:lang w:eastAsia="ru-RU"/>
        </w:rPr>
        <w:t>Подколзину</w:t>
      </w:r>
      <w:proofErr w:type="spellEnd"/>
      <w:r w:rsidRPr="0047067F">
        <w:rPr>
          <w:rFonts w:ascii="Times New Roman" w:eastAsiaTheme="minorEastAsia" w:hAnsi="Times New Roman"/>
          <w:sz w:val="28"/>
          <w:szCs w:val="28"/>
          <w:lang w:eastAsia="ru-RU"/>
        </w:rPr>
        <w:t xml:space="preserve"> О.Н., они ознакомили родителей обучающихся с предметами, которые выбрали юноши и девушки для сдачи ЕГЭ, о необходимости </w:t>
      </w:r>
      <w:proofErr w:type="spellStart"/>
      <w:r w:rsidRPr="0047067F">
        <w:rPr>
          <w:rFonts w:ascii="Times New Roman" w:eastAsiaTheme="minorEastAsia" w:hAnsi="Times New Roman"/>
          <w:sz w:val="28"/>
          <w:szCs w:val="28"/>
          <w:lang w:eastAsia="ru-RU"/>
        </w:rPr>
        <w:t>профориентационной</w:t>
      </w:r>
      <w:proofErr w:type="spellEnd"/>
      <w:r w:rsidRPr="0047067F">
        <w:rPr>
          <w:rFonts w:ascii="Times New Roman" w:eastAsiaTheme="minorEastAsia" w:hAnsi="Times New Roman"/>
          <w:sz w:val="28"/>
          <w:szCs w:val="28"/>
          <w:lang w:eastAsia="ru-RU"/>
        </w:rPr>
        <w:t xml:space="preserve"> работы, о проведении в апреле-мае всероссийских проверочных работ, а также репетиционном тестировании по предметам.</w:t>
      </w:r>
    </w:p>
    <w:p w:rsidR="00256B32" w:rsidRPr="0047067F" w:rsidRDefault="00256B32" w:rsidP="00256B32">
      <w:p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Родители повторно были ознакомлены с нормативными документами по ЕГЭ.</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Решение: 1. Отнестись с серьёзностью к выбору обучающихся</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 xml:space="preserve">2. Обеспечить взаимодействие семьи и школы по </w:t>
      </w:r>
      <w:proofErr w:type="spellStart"/>
      <w:r w:rsidRPr="0047067F">
        <w:rPr>
          <w:rFonts w:ascii="Times New Roman" w:eastAsiaTheme="minorEastAsia" w:hAnsi="Times New Roman"/>
          <w:sz w:val="28"/>
          <w:szCs w:val="28"/>
          <w:lang w:eastAsia="ru-RU"/>
        </w:rPr>
        <w:t>профориентационной</w:t>
      </w:r>
      <w:proofErr w:type="spellEnd"/>
      <w:r w:rsidRPr="0047067F">
        <w:rPr>
          <w:rFonts w:ascii="Times New Roman" w:eastAsiaTheme="minorEastAsia" w:hAnsi="Times New Roman"/>
          <w:sz w:val="28"/>
          <w:szCs w:val="28"/>
          <w:lang w:eastAsia="ru-RU"/>
        </w:rPr>
        <w:t xml:space="preserve"> работе.</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3. Следить за результатами репетиционных тестирований по предметам, с целью своевременной ликвидации ошибок.</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4.Способствовать написанию ВПР.</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 xml:space="preserve">Классный руководитель                                                           О.Н. </w:t>
      </w:r>
      <w:proofErr w:type="spellStart"/>
      <w:r w:rsidRPr="0047067F">
        <w:rPr>
          <w:rFonts w:ascii="Times New Roman" w:eastAsiaTheme="minorEastAsia" w:hAnsi="Times New Roman"/>
          <w:sz w:val="28"/>
          <w:szCs w:val="28"/>
          <w:lang w:eastAsia="ru-RU"/>
        </w:rPr>
        <w:t>Подколзина</w:t>
      </w:r>
      <w:proofErr w:type="spellEnd"/>
    </w:p>
    <w:p w:rsidR="00256B32" w:rsidRPr="0047067F" w:rsidRDefault="00256B32" w:rsidP="00256B32">
      <w:pPr>
        <w:jc w:val="center"/>
        <w:rPr>
          <w:rFonts w:ascii="Times New Roman" w:eastAsiaTheme="minorEastAsia" w:hAnsi="Times New Roman"/>
          <w:sz w:val="28"/>
          <w:szCs w:val="28"/>
          <w:lang w:eastAsia="ru-RU"/>
        </w:rPr>
      </w:pPr>
    </w:p>
    <w:p w:rsidR="00256B32" w:rsidRPr="0047067F" w:rsidRDefault="00256B32" w:rsidP="00256B32">
      <w:pPr>
        <w:jc w:val="center"/>
        <w:rPr>
          <w:rFonts w:ascii="Times New Roman" w:eastAsiaTheme="minorEastAsia" w:hAnsi="Times New Roman"/>
          <w:sz w:val="28"/>
          <w:szCs w:val="28"/>
          <w:lang w:eastAsia="ru-RU"/>
        </w:rPr>
      </w:pPr>
    </w:p>
    <w:p w:rsidR="00256B32" w:rsidRPr="0047067F" w:rsidRDefault="00256B32" w:rsidP="00256B32">
      <w:pPr>
        <w:jc w:val="center"/>
        <w:rPr>
          <w:rFonts w:ascii="Times New Roman" w:eastAsiaTheme="minorEastAsia" w:hAnsi="Times New Roman"/>
          <w:sz w:val="28"/>
          <w:szCs w:val="28"/>
          <w:lang w:eastAsia="ru-RU"/>
        </w:rPr>
      </w:pP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lastRenderedPageBreak/>
        <w:t>Протокол №6</w:t>
      </w: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родительского собрания</w:t>
      </w:r>
    </w:p>
    <w:p w:rsidR="00256B32" w:rsidRPr="0047067F" w:rsidRDefault="00256B32" w:rsidP="00256B32">
      <w:pPr>
        <w:jc w:val="center"/>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от «9» марта 2017г.</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Тема: За здоровый образ жизни.</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Присутствовали 5 человек.</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Повестка собрания:</w:t>
      </w:r>
    </w:p>
    <w:p w:rsidR="00256B32" w:rsidRPr="0047067F" w:rsidRDefault="00256B32" w:rsidP="00256B32">
      <w:p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1. Итоги обучения и посещаемости в январе-марте 2016г.</w:t>
      </w:r>
    </w:p>
    <w:p w:rsidR="00256B32" w:rsidRPr="0047067F" w:rsidRDefault="00256B32" w:rsidP="00256B32">
      <w:p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2. Беседа о поведении в общественных местах.</w:t>
      </w:r>
    </w:p>
    <w:p w:rsidR="00256B32" w:rsidRPr="0047067F" w:rsidRDefault="00256B32" w:rsidP="00256B32">
      <w:p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3. Беседа по правилам поведения во время паводка.</w:t>
      </w:r>
    </w:p>
    <w:p w:rsidR="00256B32" w:rsidRPr="0047067F" w:rsidRDefault="00256B32" w:rsidP="00256B32">
      <w:pPr>
        <w:spacing w:line="240" w:lineRule="auto"/>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4. Обеспечение информационной безопасности детей.</w:t>
      </w:r>
    </w:p>
    <w:p w:rsidR="00256B32" w:rsidRPr="0047067F" w:rsidRDefault="00256B32" w:rsidP="00256B32">
      <w:pPr>
        <w:spacing w:line="240" w:lineRule="auto"/>
        <w:jc w:val="both"/>
        <w:rPr>
          <w:rFonts w:ascii="Times New Roman" w:eastAsiaTheme="minorEastAsia" w:hAnsi="Times New Roman"/>
          <w:sz w:val="28"/>
          <w:szCs w:val="28"/>
          <w:lang w:eastAsia="ru-RU"/>
        </w:rPr>
      </w:pPr>
      <w:proofErr w:type="gramStart"/>
      <w:r w:rsidRPr="0047067F">
        <w:rPr>
          <w:rFonts w:ascii="Times New Roman" w:eastAsiaTheme="minorEastAsia" w:hAnsi="Times New Roman"/>
          <w:sz w:val="28"/>
          <w:szCs w:val="28"/>
          <w:lang w:eastAsia="ru-RU"/>
        </w:rPr>
        <w:t>Слушали:  Классного</w:t>
      </w:r>
      <w:proofErr w:type="gramEnd"/>
      <w:r w:rsidRPr="0047067F">
        <w:rPr>
          <w:rFonts w:ascii="Times New Roman" w:eastAsiaTheme="minorEastAsia" w:hAnsi="Times New Roman"/>
          <w:sz w:val="28"/>
          <w:szCs w:val="28"/>
          <w:lang w:eastAsia="ru-RU"/>
        </w:rPr>
        <w:t xml:space="preserve"> руководителя </w:t>
      </w:r>
      <w:proofErr w:type="spellStart"/>
      <w:r w:rsidRPr="0047067F">
        <w:rPr>
          <w:rFonts w:ascii="Times New Roman" w:eastAsiaTheme="minorEastAsia" w:hAnsi="Times New Roman"/>
          <w:sz w:val="28"/>
          <w:szCs w:val="28"/>
          <w:lang w:eastAsia="ru-RU"/>
        </w:rPr>
        <w:t>Подколзину</w:t>
      </w:r>
      <w:proofErr w:type="spellEnd"/>
      <w:r w:rsidRPr="0047067F">
        <w:rPr>
          <w:rFonts w:ascii="Times New Roman" w:eastAsiaTheme="minorEastAsia" w:hAnsi="Times New Roman"/>
          <w:sz w:val="28"/>
          <w:szCs w:val="28"/>
          <w:lang w:eastAsia="ru-RU"/>
        </w:rPr>
        <w:t xml:space="preserve"> О.Н.. В ходе беседы с родителями обсуждались организационные вопросы по темам повестки собрания. Были подведены итоги обучения и посещаемости в январе-марте 2017г. Родителям были даны рекомендации по поведению детей в общественных местах. В частности, рассматривался вопрос о нахождении подростков на улице в тёмное время суток без сопровождения родителей. Беседовали по правилам поведения во время паводка с целью сохранения здоровья. Особое внимание было уделено беседе об обеспечении информационной безопасности детей, с целью предотвращения суицида.</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Решение:</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1. Следить за подготовкой уроков и своевременно проверять дневники и тетради детей.</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2.  Следить за ежедневным соблюдением режима дня.</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3. Проводить беседы по правилам поведения во время паводка.</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4. Ознакомиться с Концепцией информационной безопасности детей, утверждённой Распоряжением правительства РФ от 02.12.2015г. №2475</w:t>
      </w:r>
    </w:p>
    <w:p w:rsidR="00256B32" w:rsidRPr="0047067F"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 xml:space="preserve">5. Следить за эмоциональным и физическим состоянием подростков, интересоваться контактами в </w:t>
      </w:r>
      <w:proofErr w:type="spellStart"/>
      <w:r w:rsidRPr="0047067F">
        <w:rPr>
          <w:rFonts w:ascii="Times New Roman" w:eastAsiaTheme="minorEastAsia" w:hAnsi="Times New Roman"/>
          <w:sz w:val="28"/>
          <w:szCs w:val="28"/>
          <w:lang w:eastAsia="ru-RU"/>
        </w:rPr>
        <w:t>соцсетях</w:t>
      </w:r>
      <w:proofErr w:type="spellEnd"/>
      <w:r w:rsidRPr="0047067F">
        <w:rPr>
          <w:rFonts w:ascii="Times New Roman" w:eastAsiaTheme="minorEastAsia" w:hAnsi="Times New Roman"/>
          <w:sz w:val="28"/>
          <w:szCs w:val="28"/>
          <w:lang w:eastAsia="ru-RU"/>
        </w:rPr>
        <w:t>, беседовать доверительно.</w:t>
      </w:r>
    </w:p>
    <w:p w:rsidR="00256B32" w:rsidRDefault="00256B32" w:rsidP="00256B32">
      <w:pPr>
        <w:jc w:val="both"/>
        <w:rPr>
          <w:rFonts w:ascii="Times New Roman" w:eastAsiaTheme="minorEastAsia" w:hAnsi="Times New Roman"/>
          <w:sz w:val="28"/>
          <w:szCs w:val="28"/>
          <w:lang w:eastAsia="ru-RU"/>
        </w:rPr>
      </w:pPr>
      <w:r w:rsidRPr="0047067F">
        <w:rPr>
          <w:rFonts w:ascii="Times New Roman" w:eastAsiaTheme="minorEastAsia" w:hAnsi="Times New Roman"/>
          <w:sz w:val="28"/>
          <w:szCs w:val="28"/>
          <w:lang w:eastAsia="ru-RU"/>
        </w:rPr>
        <w:t xml:space="preserve">Классный руководитель                                                           О.Н. </w:t>
      </w:r>
      <w:proofErr w:type="spellStart"/>
      <w:r w:rsidRPr="0047067F">
        <w:rPr>
          <w:rFonts w:ascii="Times New Roman" w:eastAsiaTheme="minorEastAsia" w:hAnsi="Times New Roman"/>
          <w:sz w:val="28"/>
          <w:szCs w:val="28"/>
          <w:lang w:eastAsia="ru-RU"/>
        </w:rPr>
        <w:t>Подколзина</w:t>
      </w:r>
      <w:proofErr w:type="spellEnd"/>
    </w:p>
    <w:p w:rsidR="00256B32" w:rsidRDefault="00256B32" w:rsidP="00256B32">
      <w:pPr>
        <w:jc w:val="both"/>
        <w:rPr>
          <w:rFonts w:ascii="Times New Roman" w:eastAsiaTheme="minorEastAsia" w:hAnsi="Times New Roman"/>
          <w:sz w:val="28"/>
          <w:szCs w:val="28"/>
          <w:lang w:eastAsia="ru-RU"/>
        </w:rPr>
      </w:pPr>
    </w:p>
    <w:p w:rsidR="005540A2" w:rsidRPr="003420E0" w:rsidRDefault="005540A2" w:rsidP="001116D5">
      <w:pPr>
        <w:contextualSpacing/>
        <w:jc w:val="both"/>
        <w:rPr>
          <w:rFonts w:ascii="Times New Roman" w:hAnsi="Times New Roman" w:cs="Times New Roman"/>
          <w:sz w:val="28"/>
          <w:szCs w:val="28"/>
        </w:rPr>
      </w:pPr>
    </w:p>
    <w:p w:rsidR="005540A2" w:rsidRPr="003420E0" w:rsidRDefault="005540A2" w:rsidP="005540A2">
      <w:pPr>
        <w:ind w:left="1080"/>
        <w:contextualSpacing/>
        <w:jc w:val="both"/>
        <w:rPr>
          <w:rFonts w:ascii="Times New Roman" w:hAnsi="Times New Roman" w:cs="Times New Roman"/>
          <w:sz w:val="28"/>
          <w:szCs w:val="28"/>
        </w:rPr>
      </w:pPr>
    </w:p>
    <w:p w:rsidR="005540A2" w:rsidRPr="005D6CBD" w:rsidRDefault="005540A2" w:rsidP="005540A2">
      <w:pPr>
        <w:numPr>
          <w:ilvl w:val="0"/>
          <w:numId w:val="26"/>
        </w:numPr>
        <w:contextualSpacing/>
        <w:jc w:val="center"/>
        <w:rPr>
          <w:rFonts w:ascii="Times New Roman" w:hAnsi="Times New Roman" w:cs="Times New Roman"/>
          <w:b/>
          <w:color w:val="7030A0"/>
          <w:sz w:val="28"/>
          <w:szCs w:val="28"/>
        </w:rPr>
      </w:pPr>
      <w:r w:rsidRPr="005D6CBD">
        <w:rPr>
          <w:rFonts w:ascii="Times New Roman" w:hAnsi="Times New Roman" w:cs="Times New Roman"/>
          <w:b/>
          <w:color w:val="7030A0"/>
          <w:sz w:val="28"/>
          <w:szCs w:val="28"/>
        </w:rPr>
        <w:t>Методическая работа.</w:t>
      </w:r>
    </w:p>
    <w:p w:rsidR="005540A2" w:rsidRPr="003420E0" w:rsidRDefault="005540A2" w:rsidP="005540A2">
      <w:pPr>
        <w:ind w:left="720"/>
        <w:contextualSpacing/>
        <w:jc w:val="both"/>
        <w:rPr>
          <w:rFonts w:ascii="Times New Roman" w:hAnsi="Times New Roman" w:cs="Times New Roman"/>
          <w:sz w:val="28"/>
          <w:szCs w:val="28"/>
        </w:rPr>
      </w:pPr>
      <w:r w:rsidRPr="003420E0">
        <w:rPr>
          <w:rFonts w:ascii="Times New Roman" w:hAnsi="Times New Roman" w:cs="Times New Roman"/>
          <w:b/>
          <w:i/>
          <w:sz w:val="28"/>
          <w:szCs w:val="28"/>
        </w:rPr>
        <w:t>Цель:</w:t>
      </w:r>
      <w:r w:rsidRPr="003420E0">
        <w:rPr>
          <w:rFonts w:ascii="Times New Roman" w:hAnsi="Times New Roman" w:cs="Times New Roman"/>
          <w:sz w:val="28"/>
          <w:szCs w:val="28"/>
        </w:rPr>
        <w:t xml:space="preserve"> помощь в нахождении ответов на решение проблем, связанных с воспитанием учащихся.</w:t>
      </w:r>
    </w:p>
    <w:p w:rsidR="005540A2" w:rsidRPr="003420E0" w:rsidRDefault="005540A2" w:rsidP="005540A2">
      <w:pPr>
        <w:ind w:left="720"/>
        <w:contextualSpacing/>
        <w:jc w:val="both"/>
        <w:rPr>
          <w:rFonts w:ascii="Times New Roman" w:hAnsi="Times New Roman" w:cs="Times New Roman"/>
          <w:sz w:val="28"/>
          <w:szCs w:val="28"/>
        </w:rPr>
      </w:pPr>
    </w:p>
    <w:tbl>
      <w:tblPr>
        <w:tblStyle w:val="21"/>
        <w:tblW w:w="0" w:type="auto"/>
        <w:tblInd w:w="720" w:type="dxa"/>
        <w:tblLook w:val="04A0" w:firstRow="1" w:lastRow="0" w:firstColumn="1" w:lastColumn="0" w:noHBand="0" w:noVBand="1"/>
      </w:tblPr>
      <w:tblGrid>
        <w:gridCol w:w="622"/>
        <w:gridCol w:w="3573"/>
        <w:gridCol w:w="2017"/>
        <w:gridCol w:w="2356"/>
      </w:tblGrid>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w:t>
            </w:r>
          </w:p>
        </w:tc>
        <w:tc>
          <w:tcPr>
            <w:tcW w:w="3761"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Содержание и формы работы</w:t>
            </w:r>
          </w:p>
        </w:tc>
        <w:tc>
          <w:tcPr>
            <w:tcW w:w="2213"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Сроки</w:t>
            </w:r>
          </w:p>
        </w:tc>
        <w:tc>
          <w:tcPr>
            <w:tcW w:w="2213"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Ответственный</w:t>
            </w:r>
          </w:p>
        </w:tc>
      </w:tr>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1</w:t>
            </w:r>
          </w:p>
        </w:tc>
        <w:tc>
          <w:tcPr>
            <w:tcW w:w="3761"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Участвовать в работе педагогических советов школы.</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213" w:type="dxa"/>
          </w:tcPr>
          <w:p w:rsidR="005540A2" w:rsidRPr="003420E0" w:rsidRDefault="005540A2" w:rsidP="005540A2">
            <w:pPr>
              <w:contextualSpacing/>
              <w:jc w:val="both"/>
              <w:rPr>
                <w:rFonts w:ascii="Times New Roman" w:hAnsi="Times New Roman" w:cs="Times New Roman"/>
                <w:sz w:val="28"/>
                <w:szCs w:val="28"/>
                <w:lang w:val="en-US"/>
              </w:rPr>
            </w:pPr>
            <w:r w:rsidRPr="003420E0">
              <w:rPr>
                <w:rFonts w:ascii="Times New Roman" w:hAnsi="Times New Roman" w:cs="Times New Roman"/>
                <w:sz w:val="28"/>
                <w:szCs w:val="28"/>
              </w:rPr>
              <w:t>Классный руководитель</w:t>
            </w:r>
          </w:p>
        </w:tc>
      </w:tr>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2</w:t>
            </w:r>
          </w:p>
        </w:tc>
        <w:tc>
          <w:tcPr>
            <w:tcW w:w="3761"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Изучение педагогической литературы, повышение самообразовательного уровня по страницам журналов «Классный руководитель», «Воспитание школьника» и др.</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3</w:t>
            </w:r>
          </w:p>
        </w:tc>
        <w:tc>
          <w:tcPr>
            <w:tcW w:w="3761"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Работать над темой по самообразованию: «Использование интерактивных технологий в работе с родителями и при проведении классных часов».</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r w:rsidR="005540A2" w:rsidRPr="003420E0" w:rsidTr="004D2FCA">
        <w:tc>
          <w:tcPr>
            <w:tcW w:w="664" w:type="dxa"/>
          </w:tcPr>
          <w:p w:rsidR="005540A2" w:rsidRPr="003420E0" w:rsidRDefault="005540A2" w:rsidP="005540A2">
            <w:pPr>
              <w:contextualSpacing/>
              <w:jc w:val="center"/>
              <w:rPr>
                <w:rFonts w:ascii="Times New Roman" w:hAnsi="Times New Roman" w:cs="Times New Roman"/>
                <w:b/>
                <w:i/>
                <w:sz w:val="28"/>
                <w:szCs w:val="28"/>
              </w:rPr>
            </w:pPr>
            <w:r w:rsidRPr="003420E0">
              <w:rPr>
                <w:rFonts w:ascii="Times New Roman" w:hAnsi="Times New Roman" w:cs="Times New Roman"/>
                <w:b/>
                <w:i/>
                <w:sz w:val="28"/>
                <w:szCs w:val="28"/>
              </w:rPr>
              <w:t>4</w:t>
            </w:r>
          </w:p>
        </w:tc>
        <w:tc>
          <w:tcPr>
            <w:tcW w:w="3761"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Участвовать в работе МО классных руководителей.</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В течение учебного года</w:t>
            </w:r>
          </w:p>
        </w:tc>
        <w:tc>
          <w:tcPr>
            <w:tcW w:w="2213" w:type="dxa"/>
          </w:tcPr>
          <w:p w:rsidR="005540A2" w:rsidRPr="003420E0" w:rsidRDefault="005540A2"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Председатель МО</w:t>
            </w:r>
          </w:p>
        </w:tc>
      </w:tr>
      <w:tr w:rsidR="00050E08" w:rsidRPr="003420E0" w:rsidTr="004D2FCA">
        <w:tc>
          <w:tcPr>
            <w:tcW w:w="664" w:type="dxa"/>
          </w:tcPr>
          <w:p w:rsidR="00050E08" w:rsidRPr="003420E0" w:rsidRDefault="00050E08" w:rsidP="005540A2">
            <w:pPr>
              <w:contextualSpacing/>
              <w:jc w:val="center"/>
              <w:rPr>
                <w:rFonts w:ascii="Times New Roman" w:hAnsi="Times New Roman" w:cs="Times New Roman"/>
                <w:b/>
                <w:i/>
                <w:sz w:val="28"/>
                <w:szCs w:val="28"/>
              </w:rPr>
            </w:pPr>
            <w:r>
              <w:rPr>
                <w:rFonts w:ascii="Times New Roman" w:hAnsi="Times New Roman" w:cs="Times New Roman"/>
                <w:b/>
                <w:i/>
                <w:sz w:val="28"/>
                <w:szCs w:val="28"/>
              </w:rPr>
              <w:t>5</w:t>
            </w:r>
          </w:p>
        </w:tc>
        <w:tc>
          <w:tcPr>
            <w:tcW w:w="3761" w:type="dxa"/>
          </w:tcPr>
          <w:p w:rsidR="00050E08" w:rsidRPr="003420E0" w:rsidRDefault="00050E08" w:rsidP="005540A2">
            <w:pPr>
              <w:contextualSpacing/>
              <w:jc w:val="both"/>
              <w:rPr>
                <w:rFonts w:ascii="Times New Roman" w:hAnsi="Times New Roman" w:cs="Times New Roman"/>
                <w:sz w:val="28"/>
                <w:szCs w:val="28"/>
              </w:rPr>
            </w:pPr>
            <w:r>
              <w:rPr>
                <w:rFonts w:ascii="Times New Roman" w:hAnsi="Times New Roman" w:cs="Times New Roman"/>
                <w:sz w:val="28"/>
                <w:szCs w:val="28"/>
              </w:rPr>
              <w:t xml:space="preserve">Участвовать в конкурсе: «Самый классный </w:t>
            </w:r>
            <w:proofErr w:type="spellStart"/>
            <w:r>
              <w:rPr>
                <w:rFonts w:ascii="Times New Roman" w:hAnsi="Times New Roman" w:cs="Times New Roman"/>
                <w:sz w:val="28"/>
                <w:szCs w:val="28"/>
              </w:rPr>
              <w:t>классный</w:t>
            </w:r>
            <w:proofErr w:type="spellEnd"/>
            <w:r>
              <w:rPr>
                <w:rFonts w:ascii="Times New Roman" w:hAnsi="Times New Roman" w:cs="Times New Roman"/>
                <w:sz w:val="28"/>
                <w:szCs w:val="28"/>
              </w:rPr>
              <w:t xml:space="preserve"> 2017 г.»</w:t>
            </w:r>
          </w:p>
        </w:tc>
        <w:tc>
          <w:tcPr>
            <w:tcW w:w="2213" w:type="dxa"/>
          </w:tcPr>
          <w:p w:rsidR="00050E08" w:rsidRPr="003420E0" w:rsidRDefault="00050E08" w:rsidP="005540A2">
            <w:pPr>
              <w:contextualSpacing/>
              <w:jc w:val="both"/>
              <w:rPr>
                <w:rFonts w:ascii="Times New Roman" w:hAnsi="Times New Roman" w:cs="Times New Roman"/>
                <w:sz w:val="28"/>
                <w:szCs w:val="28"/>
              </w:rPr>
            </w:pPr>
            <w:r>
              <w:rPr>
                <w:rFonts w:ascii="Times New Roman" w:hAnsi="Times New Roman" w:cs="Times New Roman"/>
                <w:sz w:val="28"/>
                <w:szCs w:val="28"/>
              </w:rPr>
              <w:t>Апрель</w:t>
            </w:r>
          </w:p>
        </w:tc>
        <w:tc>
          <w:tcPr>
            <w:tcW w:w="2213" w:type="dxa"/>
          </w:tcPr>
          <w:p w:rsidR="00050E08" w:rsidRDefault="00050E08" w:rsidP="005540A2">
            <w:pPr>
              <w:contextualSpacing/>
              <w:jc w:val="both"/>
              <w:rPr>
                <w:rFonts w:ascii="Times New Roman" w:hAnsi="Times New Roman" w:cs="Times New Roman"/>
                <w:sz w:val="28"/>
                <w:szCs w:val="28"/>
              </w:rPr>
            </w:pPr>
            <w:r>
              <w:rPr>
                <w:rFonts w:ascii="Times New Roman" w:hAnsi="Times New Roman" w:cs="Times New Roman"/>
                <w:sz w:val="28"/>
                <w:szCs w:val="28"/>
              </w:rPr>
              <w:t>Круглых Л.А.</w:t>
            </w:r>
          </w:p>
          <w:p w:rsidR="00050E08" w:rsidRPr="003420E0" w:rsidRDefault="00050E08" w:rsidP="005540A2">
            <w:pPr>
              <w:contextualSpacing/>
              <w:jc w:val="both"/>
              <w:rPr>
                <w:rFonts w:ascii="Times New Roman" w:hAnsi="Times New Roman" w:cs="Times New Roman"/>
                <w:sz w:val="28"/>
                <w:szCs w:val="28"/>
              </w:rPr>
            </w:pPr>
            <w:r w:rsidRPr="003420E0">
              <w:rPr>
                <w:rFonts w:ascii="Times New Roman" w:hAnsi="Times New Roman" w:cs="Times New Roman"/>
                <w:sz w:val="28"/>
                <w:szCs w:val="28"/>
              </w:rPr>
              <w:t>Классный руководитель</w:t>
            </w:r>
          </w:p>
        </w:tc>
      </w:tr>
    </w:tbl>
    <w:p w:rsidR="005540A2" w:rsidRPr="003420E0" w:rsidRDefault="005540A2" w:rsidP="005540A2">
      <w:pPr>
        <w:jc w:val="both"/>
        <w:rPr>
          <w:rFonts w:ascii="Times New Roman" w:hAnsi="Times New Roman" w:cs="Times New Roman"/>
          <w:b/>
          <w:sz w:val="28"/>
          <w:szCs w:val="28"/>
        </w:rPr>
      </w:pPr>
    </w:p>
    <w:p w:rsidR="005540A2" w:rsidRPr="003420E0" w:rsidRDefault="005540A2" w:rsidP="005540A2">
      <w:pPr>
        <w:ind w:left="720"/>
        <w:contextualSpacing/>
        <w:jc w:val="center"/>
        <w:rPr>
          <w:rFonts w:ascii="Times New Roman" w:hAnsi="Times New Roman" w:cs="Times New Roman"/>
          <w:b/>
          <w:sz w:val="28"/>
          <w:szCs w:val="28"/>
        </w:rPr>
      </w:pPr>
    </w:p>
    <w:p w:rsidR="005540A2" w:rsidRDefault="005540A2" w:rsidP="005540A2">
      <w:pPr>
        <w:ind w:left="720"/>
        <w:contextualSpacing/>
        <w:jc w:val="center"/>
        <w:rPr>
          <w:rFonts w:ascii="Times New Roman" w:hAnsi="Times New Roman" w:cs="Times New Roman"/>
          <w:b/>
          <w:sz w:val="28"/>
          <w:szCs w:val="28"/>
        </w:rPr>
      </w:pPr>
    </w:p>
    <w:p w:rsidR="001116D5" w:rsidRDefault="001116D5" w:rsidP="005540A2">
      <w:pPr>
        <w:ind w:left="720"/>
        <w:contextualSpacing/>
        <w:jc w:val="center"/>
        <w:rPr>
          <w:rFonts w:ascii="Times New Roman" w:hAnsi="Times New Roman" w:cs="Times New Roman"/>
          <w:b/>
          <w:sz w:val="28"/>
          <w:szCs w:val="28"/>
        </w:rPr>
      </w:pPr>
    </w:p>
    <w:p w:rsidR="001116D5" w:rsidRDefault="001116D5" w:rsidP="005540A2">
      <w:pPr>
        <w:ind w:left="720"/>
        <w:contextualSpacing/>
        <w:jc w:val="center"/>
        <w:rPr>
          <w:rFonts w:ascii="Times New Roman" w:hAnsi="Times New Roman" w:cs="Times New Roman"/>
          <w:b/>
          <w:sz w:val="28"/>
          <w:szCs w:val="28"/>
        </w:rPr>
      </w:pPr>
    </w:p>
    <w:p w:rsidR="001116D5" w:rsidRDefault="001116D5" w:rsidP="005540A2">
      <w:pPr>
        <w:ind w:left="720"/>
        <w:contextualSpacing/>
        <w:jc w:val="center"/>
        <w:rPr>
          <w:rFonts w:ascii="Times New Roman" w:hAnsi="Times New Roman" w:cs="Times New Roman"/>
          <w:b/>
          <w:sz w:val="28"/>
          <w:szCs w:val="28"/>
        </w:rPr>
      </w:pPr>
    </w:p>
    <w:p w:rsidR="001116D5" w:rsidRDefault="001116D5" w:rsidP="005540A2">
      <w:pPr>
        <w:ind w:left="720"/>
        <w:contextualSpacing/>
        <w:jc w:val="center"/>
        <w:rPr>
          <w:rFonts w:ascii="Times New Roman" w:hAnsi="Times New Roman" w:cs="Times New Roman"/>
          <w:b/>
          <w:sz w:val="28"/>
          <w:szCs w:val="28"/>
        </w:rPr>
      </w:pPr>
    </w:p>
    <w:p w:rsidR="001116D5" w:rsidRDefault="001116D5" w:rsidP="005540A2">
      <w:pPr>
        <w:ind w:left="720"/>
        <w:contextualSpacing/>
        <w:jc w:val="center"/>
        <w:rPr>
          <w:rFonts w:ascii="Times New Roman" w:hAnsi="Times New Roman" w:cs="Times New Roman"/>
          <w:b/>
          <w:sz w:val="28"/>
          <w:szCs w:val="28"/>
        </w:rPr>
      </w:pPr>
    </w:p>
    <w:p w:rsidR="001116D5" w:rsidRDefault="001116D5" w:rsidP="005540A2">
      <w:pPr>
        <w:ind w:left="720"/>
        <w:contextualSpacing/>
        <w:jc w:val="center"/>
        <w:rPr>
          <w:rFonts w:ascii="Times New Roman" w:hAnsi="Times New Roman" w:cs="Times New Roman"/>
          <w:b/>
          <w:sz w:val="28"/>
          <w:szCs w:val="28"/>
        </w:rPr>
      </w:pPr>
    </w:p>
    <w:p w:rsidR="001116D5" w:rsidRPr="003420E0" w:rsidRDefault="001116D5" w:rsidP="005540A2">
      <w:pPr>
        <w:ind w:left="720"/>
        <w:contextualSpacing/>
        <w:jc w:val="center"/>
        <w:rPr>
          <w:rFonts w:ascii="Times New Roman" w:hAnsi="Times New Roman" w:cs="Times New Roman"/>
          <w:b/>
          <w:sz w:val="28"/>
          <w:szCs w:val="28"/>
        </w:rPr>
      </w:pPr>
    </w:p>
    <w:p w:rsidR="00256B32" w:rsidRPr="00256B32" w:rsidRDefault="00256B32" w:rsidP="00256B32">
      <w:pPr>
        <w:pStyle w:val="ac"/>
        <w:widowControl/>
        <w:autoSpaceDE/>
        <w:autoSpaceDN/>
        <w:adjustRightInd/>
        <w:spacing w:before="100" w:beforeAutospacing="1" w:after="100" w:afterAutospacing="1" w:line="360" w:lineRule="auto"/>
        <w:ind w:left="-142"/>
        <w:jc w:val="center"/>
        <w:rPr>
          <w:b/>
          <w:bCs/>
          <w:iCs/>
          <w:color w:val="7030A0"/>
          <w:sz w:val="28"/>
          <w:szCs w:val="28"/>
        </w:rPr>
      </w:pPr>
      <w:r w:rsidRPr="00256B32">
        <w:rPr>
          <w:b/>
          <w:bCs/>
          <w:iCs/>
          <w:color w:val="7030A0"/>
          <w:sz w:val="28"/>
          <w:szCs w:val="28"/>
        </w:rPr>
        <w:lastRenderedPageBreak/>
        <w:t>Ознакомление обучающихся и родителей с нормативными документами по ЕГЭ</w:t>
      </w:r>
    </w:p>
    <w:p w:rsidR="00256B32" w:rsidRDefault="00256B32" w:rsidP="00256B32">
      <w:pPr>
        <w:pStyle w:val="ac"/>
        <w:widowControl/>
        <w:autoSpaceDE/>
        <w:autoSpaceDN/>
        <w:adjustRightInd/>
        <w:spacing w:before="100" w:beforeAutospacing="1" w:after="100" w:afterAutospacing="1"/>
        <w:ind w:left="-142"/>
        <w:jc w:val="both"/>
        <w:rPr>
          <w:bCs/>
          <w:iCs/>
          <w:sz w:val="28"/>
          <w:szCs w:val="28"/>
        </w:rPr>
      </w:pPr>
      <w:r>
        <w:rPr>
          <w:bCs/>
          <w:iCs/>
          <w:sz w:val="28"/>
          <w:szCs w:val="28"/>
        </w:rPr>
        <w:t>На классных часах и совместных родительских собраниях обучающиеся и их родители были ознакомлены со следующими нормативными документами:</w:t>
      </w:r>
    </w:p>
    <w:p w:rsidR="00256B32" w:rsidRPr="00DF0977" w:rsidRDefault="00256B32" w:rsidP="00256B32">
      <w:pPr>
        <w:shd w:val="clear" w:color="auto" w:fill="FFFFFF"/>
        <w:spacing w:after="0" w:line="240" w:lineRule="auto"/>
        <w:rPr>
          <w:rFonts w:ascii="Arial" w:eastAsia="Times New Roman" w:hAnsi="Arial" w:cs="Arial"/>
          <w:b/>
          <w:bCs/>
          <w:color w:val="000000"/>
          <w:sz w:val="18"/>
          <w:szCs w:val="18"/>
          <w:lang w:eastAsia="ru-RU"/>
        </w:rPr>
      </w:pPr>
      <w:r w:rsidRPr="00DF0977">
        <w:rPr>
          <w:rFonts w:ascii="Arial" w:eastAsia="Times New Roman" w:hAnsi="Arial" w:cs="Arial"/>
          <w:b/>
          <w:bCs/>
          <w:color w:val="808080"/>
          <w:sz w:val="20"/>
          <w:szCs w:val="20"/>
          <w:lang w:eastAsia="ru-RU"/>
        </w:rPr>
        <w:t>Федеральные документы</w:t>
      </w:r>
    </w:p>
    <w:p w:rsidR="00256B32" w:rsidRPr="00DF0977" w:rsidRDefault="00256B32" w:rsidP="00256B32">
      <w:pPr>
        <w:shd w:val="clear" w:color="auto" w:fill="FFFFFF"/>
        <w:spacing w:after="0" w:line="240" w:lineRule="auto"/>
        <w:rPr>
          <w:rFonts w:ascii="Arial" w:eastAsia="Times New Roman" w:hAnsi="Arial" w:cs="Arial"/>
          <w:color w:val="000000"/>
          <w:sz w:val="18"/>
          <w:szCs w:val="18"/>
          <w:lang w:eastAsia="ru-RU"/>
        </w:rPr>
      </w:pPr>
      <w:r w:rsidRPr="00DF0977">
        <w:rPr>
          <w:rFonts w:ascii="Arial" w:eastAsia="Times New Roman" w:hAnsi="Arial" w:cs="Arial"/>
          <w:noProof/>
          <w:color w:val="000000"/>
          <w:sz w:val="18"/>
          <w:szCs w:val="18"/>
          <w:lang w:eastAsia="ru-RU"/>
        </w:rPr>
        <w:drawing>
          <wp:inline distT="0" distB="0" distL="0" distR="0" wp14:anchorId="1556D22F" wp14:editId="3ECA12D1">
            <wp:extent cx="571500" cy="676275"/>
            <wp:effectExtent l="0" t="0" r="0" b="9525"/>
            <wp:docPr id="18" name="pict723xvozoi" descr="http://deptno.lipetsk.ru/otdeli/obchee_i_doschool/gerb_of_rus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xvozoi" descr="http://deptno.lipetsk.ru/otdeli/obchee_i_doschool/gerb_of_russi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256B32" w:rsidRPr="00DF0977" w:rsidRDefault="00256B32" w:rsidP="00256B32">
      <w:pPr>
        <w:shd w:val="clear" w:color="auto" w:fill="FFFFFF"/>
        <w:spacing w:after="0" w:line="240" w:lineRule="auto"/>
        <w:rPr>
          <w:rFonts w:ascii="Arial" w:eastAsia="Times New Roman" w:hAnsi="Arial" w:cs="Arial"/>
          <w:color w:val="000000"/>
          <w:sz w:val="18"/>
          <w:szCs w:val="18"/>
          <w:lang w:eastAsia="ru-RU"/>
        </w:rPr>
      </w:pPr>
      <w:r w:rsidRPr="00DF0977">
        <w:rPr>
          <w:rFonts w:ascii="Arial" w:eastAsia="Times New Roman" w:hAnsi="Arial" w:cs="Arial"/>
          <w:noProof/>
          <w:color w:val="000000"/>
          <w:sz w:val="18"/>
          <w:szCs w:val="18"/>
          <w:lang w:eastAsia="ru-RU"/>
        </w:rPr>
        <w:drawing>
          <wp:inline distT="0" distB="0" distL="0" distR="0" wp14:anchorId="6940A92D" wp14:editId="70A70799">
            <wp:extent cx="8801100" cy="247650"/>
            <wp:effectExtent l="0" t="0" r="0" b="0"/>
            <wp:docPr id="19" name="pict723qqdrli" descr="http://deptno.lipetsk.ru/otdeli/nadzor/str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qqdrli" descr="http://deptno.lipetsk.ru/otdeli/nadzor/strip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01100" cy="247650"/>
                    </a:xfrm>
                    <a:prstGeom prst="rect">
                      <a:avLst/>
                    </a:prstGeom>
                    <a:noFill/>
                    <a:ln>
                      <a:noFill/>
                    </a:ln>
                  </pic:spPr>
                </pic:pic>
              </a:graphicData>
            </a:graphic>
          </wp:inline>
        </w:drawing>
      </w:r>
    </w:p>
    <w:p w:rsidR="00256B32" w:rsidRPr="00DF0977" w:rsidRDefault="002A49A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31" w:history="1">
        <w:r w:rsidR="00256B32" w:rsidRPr="00DF0977">
          <w:rPr>
            <w:rFonts w:ascii="Arial" w:eastAsia="Times New Roman" w:hAnsi="Arial" w:cs="Arial"/>
            <w:b/>
            <w:bCs/>
            <w:color w:val="0099E6"/>
            <w:sz w:val="18"/>
            <w:szCs w:val="18"/>
            <w:u w:val="single"/>
            <w:lang w:eastAsia="ru-RU"/>
          </w:rPr>
          <w:t>ФЕДЕРАЛЬНЫЙ ЗАКОН от 29 декабря 2012 г. №273-ФЗ </w:t>
        </w:r>
      </w:hyperlink>
      <w:r w:rsidR="00256B32" w:rsidRPr="00DF0977">
        <w:rPr>
          <w:rFonts w:ascii="Arial" w:eastAsia="Times New Roman" w:hAnsi="Arial" w:cs="Arial"/>
          <w:color w:val="000000"/>
          <w:sz w:val="18"/>
          <w:szCs w:val="18"/>
          <w:lang w:eastAsia="ru-RU"/>
        </w:rPr>
        <w:t>«ОБ ОБРАЗОВАНИИ В РОССИЙСКОЙ ФЕДЕРАЦИИ»</w:t>
      </w:r>
    </w:p>
    <w:p w:rsidR="00256B32" w:rsidRPr="00DF0977" w:rsidRDefault="00256B3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F0977">
        <w:rPr>
          <w:rFonts w:ascii="Times New Roman" w:eastAsia="Times New Roman" w:hAnsi="Times New Roman" w:cs="Times New Roman"/>
          <w:color w:val="000000"/>
          <w:sz w:val="24"/>
          <w:szCs w:val="24"/>
          <w:lang w:eastAsia="ru-RU"/>
        </w:rPr>
        <w:t> </w:t>
      </w:r>
    </w:p>
    <w:p w:rsidR="00256B32" w:rsidRPr="00DF0977" w:rsidRDefault="002A49A2" w:rsidP="00256B32">
      <w:pPr>
        <w:shd w:val="clear" w:color="auto" w:fill="FFFFFF"/>
        <w:spacing w:after="0" w:line="240" w:lineRule="auto"/>
        <w:rPr>
          <w:rFonts w:ascii="Arial" w:eastAsia="Times New Roman" w:hAnsi="Arial" w:cs="Arial"/>
          <w:color w:val="000000"/>
          <w:sz w:val="18"/>
          <w:szCs w:val="18"/>
          <w:lang w:eastAsia="ru-RU"/>
        </w:rPr>
      </w:pPr>
      <w:hyperlink r:id="rId32" w:history="1">
        <w:r w:rsidR="00256B32" w:rsidRPr="00DF0977">
          <w:rPr>
            <w:rFonts w:ascii="Arial" w:eastAsia="Times New Roman" w:hAnsi="Arial" w:cs="Arial"/>
            <w:color w:val="0099E6"/>
            <w:sz w:val="18"/>
            <w:szCs w:val="18"/>
            <w:u w:val="single"/>
            <w:lang w:eastAsia="ru-RU"/>
          </w:rPr>
          <w:t>ПРИКАЗ РОСОБРНАДЗОРА от 18.11.2016 №1967</w:t>
        </w:r>
      </w:hyperlink>
      <w:r w:rsidR="00256B32" w:rsidRPr="00DF0977">
        <w:rPr>
          <w:rFonts w:ascii="Arial" w:eastAsia="Times New Roman" w:hAnsi="Arial" w:cs="Arial"/>
          <w:color w:val="000000"/>
          <w:sz w:val="18"/>
          <w:szCs w:val="18"/>
          <w:lang w:eastAsia="ru-RU"/>
        </w:rPr>
        <w:t xml:space="preserve"> «Об определении минимального количества баллов единого государственного экзамена, подтверждающего освоение образовательной программы среднего общего образования, и минимального количества баллов единого государственного экзамена, необходимого для поступления в образовательные организации высшего образования на обучение по программам </w:t>
      </w:r>
      <w:proofErr w:type="spellStart"/>
      <w:r w:rsidR="00256B32" w:rsidRPr="00DF0977">
        <w:rPr>
          <w:rFonts w:ascii="Arial" w:eastAsia="Times New Roman" w:hAnsi="Arial" w:cs="Arial"/>
          <w:color w:val="000000"/>
          <w:sz w:val="18"/>
          <w:szCs w:val="18"/>
          <w:lang w:eastAsia="ru-RU"/>
        </w:rPr>
        <w:t>бакалавриата</w:t>
      </w:r>
      <w:proofErr w:type="spellEnd"/>
      <w:r w:rsidR="00256B32" w:rsidRPr="00DF0977">
        <w:rPr>
          <w:rFonts w:ascii="Arial" w:eastAsia="Times New Roman" w:hAnsi="Arial" w:cs="Arial"/>
          <w:color w:val="000000"/>
          <w:sz w:val="18"/>
          <w:szCs w:val="18"/>
          <w:lang w:eastAsia="ru-RU"/>
        </w:rPr>
        <w:t xml:space="preserve"> и программам </w:t>
      </w:r>
      <w:proofErr w:type="spellStart"/>
      <w:r w:rsidR="00256B32" w:rsidRPr="00DF0977">
        <w:rPr>
          <w:rFonts w:ascii="Arial" w:eastAsia="Times New Roman" w:hAnsi="Arial" w:cs="Arial"/>
          <w:color w:val="000000"/>
          <w:sz w:val="18"/>
          <w:szCs w:val="18"/>
          <w:lang w:eastAsia="ru-RU"/>
        </w:rPr>
        <w:t>специалитета</w:t>
      </w:r>
      <w:proofErr w:type="spellEnd"/>
      <w:r w:rsidR="00256B32" w:rsidRPr="00DF0977">
        <w:rPr>
          <w:rFonts w:ascii="Arial" w:eastAsia="Times New Roman" w:hAnsi="Arial" w:cs="Arial"/>
          <w:color w:val="000000"/>
          <w:sz w:val="18"/>
          <w:szCs w:val="18"/>
          <w:lang w:eastAsia="ru-RU"/>
        </w:rPr>
        <w:t>»</w:t>
      </w:r>
    </w:p>
    <w:p w:rsidR="00256B32" w:rsidRPr="00DF0977" w:rsidRDefault="00256B3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F0977">
        <w:rPr>
          <w:rFonts w:ascii="Times New Roman" w:eastAsia="Times New Roman" w:hAnsi="Times New Roman" w:cs="Times New Roman"/>
          <w:color w:val="000000"/>
          <w:sz w:val="24"/>
          <w:szCs w:val="24"/>
          <w:lang w:eastAsia="ru-RU"/>
        </w:rPr>
        <w:t> </w:t>
      </w:r>
    </w:p>
    <w:p w:rsidR="00256B32" w:rsidRPr="00DF0977" w:rsidRDefault="002A49A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33" w:history="1">
        <w:r w:rsidR="00256B32" w:rsidRPr="00DF0977">
          <w:rPr>
            <w:rFonts w:ascii="Times New Roman" w:eastAsia="Times New Roman" w:hAnsi="Times New Roman" w:cs="Times New Roman"/>
            <w:color w:val="0099E6"/>
            <w:sz w:val="18"/>
            <w:szCs w:val="18"/>
            <w:u w:val="single"/>
            <w:lang w:eastAsia="ru-RU"/>
          </w:rPr>
          <w:t>ПРИКАЗ МИНОБРНАУКИ РОССИИ от 24.03.2016 №306</w:t>
        </w:r>
      </w:hyperlink>
      <w:r w:rsidR="00256B32" w:rsidRPr="00DF0977">
        <w:rPr>
          <w:rFonts w:ascii="Times New Roman" w:eastAsia="Times New Roman" w:hAnsi="Times New Roman" w:cs="Times New Roman"/>
          <w:color w:val="000000"/>
          <w:sz w:val="18"/>
          <w:szCs w:val="18"/>
          <w:lang w:eastAsia="ru-RU"/>
        </w:rPr>
        <w:t> "О внесении изменений в 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образования и науки Российской Федерации от 26 декабря 2013 г. N 1400"</w:t>
      </w:r>
    </w:p>
    <w:p w:rsidR="00256B32" w:rsidRPr="00DF0977" w:rsidRDefault="00256B3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F0977">
        <w:rPr>
          <w:rFonts w:ascii="Times New Roman" w:eastAsia="Times New Roman" w:hAnsi="Times New Roman" w:cs="Times New Roman"/>
          <w:color w:val="000000"/>
          <w:sz w:val="24"/>
          <w:szCs w:val="24"/>
          <w:lang w:eastAsia="ru-RU"/>
        </w:rPr>
        <w:t> </w:t>
      </w:r>
    </w:p>
    <w:p w:rsidR="00256B32" w:rsidRPr="00DF0977" w:rsidRDefault="002A49A2" w:rsidP="00256B32">
      <w:pPr>
        <w:shd w:val="clear" w:color="auto" w:fill="FFFFFF"/>
        <w:spacing w:after="0" w:line="240" w:lineRule="auto"/>
        <w:rPr>
          <w:rFonts w:ascii="Times New Roman" w:eastAsia="Times New Roman" w:hAnsi="Times New Roman" w:cs="Times New Roman"/>
          <w:color w:val="000000"/>
          <w:sz w:val="24"/>
          <w:szCs w:val="24"/>
          <w:lang w:eastAsia="ru-RU"/>
        </w:rPr>
      </w:pPr>
      <w:hyperlink r:id="rId34" w:tgtFrame="_blank" w:history="1">
        <w:r w:rsidR="00256B32" w:rsidRPr="00DF0977">
          <w:rPr>
            <w:rFonts w:ascii="Times New Roman" w:eastAsia="Times New Roman" w:hAnsi="Times New Roman" w:cs="Times New Roman"/>
            <w:color w:val="0099E6"/>
            <w:sz w:val="18"/>
            <w:szCs w:val="18"/>
            <w:u w:val="single"/>
            <w:lang w:eastAsia="ru-RU"/>
          </w:rPr>
          <w:t>ПИСЬМО МИНОБРНАУКИ РОССИИ от 24.03.2015 №08-432</w:t>
        </w:r>
      </w:hyperlink>
      <w:r w:rsidR="00256B32" w:rsidRPr="00DF0977">
        <w:rPr>
          <w:rFonts w:ascii="Times New Roman" w:eastAsia="Times New Roman" w:hAnsi="Times New Roman" w:cs="Times New Roman"/>
          <w:color w:val="000000"/>
          <w:sz w:val="18"/>
          <w:szCs w:val="18"/>
          <w:lang w:eastAsia="ru-RU"/>
        </w:rPr>
        <w:t> «О повторном прохождении государственной итоговой аттестации»</w:t>
      </w:r>
    </w:p>
    <w:p w:rsidR="00256B32" w:rsidRPr="00DF0977" w:rsidRDefault="00256B3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F0977">
        <w:rPr>
          <w:rFonts w:ascii="Times New Roman" w:eastAsia="Times New Roman" w:hAnsi="Times New Roman" w:cs="Times New Roman"/>
          <w:color w:val="000000"/>
          <w:sz w:val="24"/>
          <w:szCs w:val="24"/>
          <w:lang w:eastAsia="ru-RU"/>
        </w:rPr>
        <w:t> </w:t>
      </w:r>
    </w:p>
    <w:p w:rsidR="00256B32" w:rsidRPr="00DF0977" w:rsidRDefault="002A49A2" w:rsidP="00256B32">
      <w:pPr>
        <w:shd w:val="clear" w:color="auto" w:fill="FFFFFF"/>
        <w:spacing w:after="0" w:line="240" w:lineRule="auto"/>
        <w:rPr>
          <w:rFonts w:ascii="Times New Roman" w:eastAsia="Times New Roman" w:hAnsi="Times New Roman" w:cs="Times New Roman"/>
          <w:color w:val="000000"/>
          <w:sz w:val="24"/>
          <w:szCs w:val="24"/>
          <w:lang w:eastAsia="ru-RU"/>
        </w:rPr>
      </w:pPr>
      <w:hyperlink r:id="rId35" w:history="1">
        <w:r w:rsidR="00256B32" w:rsidRPr="00DF0977">
          <w:rPr>
            <w:rFonts w:ascii="Arial" w:eastAsia="Times New Roman" w:hAnsi="Arial" w:cs="Arial"/>
            <w:color w:val="0099E6"/>
            <w:sz w:val="18"/>
            <w:szCs w:val="18"/>
            <w:u w:val="single"/>
            <w:lang w:eastAsia="ru-RU"/>
          </w:rPr>
          <w:t>ПРИКАЗ РОСОБРНАДЗОРА от 17.12.2013 №1274</w:t>
        </w:r>
      </w:hyperlink>
      <w:r w:rsidR="00256B32" w:rsidRPr="00DF0977">
        <w:rPr>
          <w:rFonts w:ascii="Arial" w:eastAsia="Times New Roman" w:hAnsi="Arial" w:cs="Arial"/>
          <w:color w:val="000000"/>
          <w:sz w:val="18"/>
          <w:szCs w:val="18"/>
          <w:lang w:eastAsia="ru-RU"/>
        </w:rPr>
        <w:t> «</w:t>
      </w:r>
      <w:proofErr w:type="gramStart"/>
      <w:r w:rsidR="00256B32" w:rsidRPr="00DF0977">
        <w:rPr>
          <w:rFonts w:ascii="Arial" w:eastAsia="Times New Roman" w:hAnsi="Arial" w:cs="Arial"/>
          <w:color w:val="000000"/>
          <w:sz w:val="18"/>
          <w:szCs w:val="18"/>
          <w:lang w:eastAsia="ru-RU"/>
        </w:rPr>
        <w:t>Об  утверждении</w:t>
      </w:r>
      <w:proofErr w:type="gramEnd"/>
      <w:r w:rsidR="00256B32" w:rsidRPr="00DF0977">
        <w:rPr>
          <w:rFonts w:ascii="Arial" w:eastAsia="Times New Roman" w:hAnsi="Arial" w:cs="Arial"/>
          <w:color w:val="000000"/>
          <w:sz w:val="18"/>
          <w:szCs w:val="18"/>
          <w:lang w:eastAsia="ru-RU"/>
        </w:rPr>
        <w:t xml:space="preserve">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w:t>
      </w:r>
    </w:p>
    <w:p w:rsidR="00256B32" w:rsidRPr="00DF0977" w:rsidRDefault="00256B32" w:rsidP="00256B32">
      <w:pPr>
        <w:shd w:val="clear" w:color="auto" w:fill="FFFFFF"/>
        <w:spacing w:after="0" w:line="240" w:lineRule="auto"/>
        <w:rPr>
          <w:rFonts w:ascii="Times New Roman" w:eastAsia="Times New Roman" w:hAnsi="Times New Roman" w:cs="Times New Roman"/>
          <w:color w:val="000000"/>
          <w:sz w:val="24"/>
          <w:szCs w:val="24"/>
          <w:lang w:eastAsia="ru-RU"/>
        </w:rPr>
      </w:pPr>
      <w:r w:rsidRPr="00DF0977">
        <w:rPr>
          <w:rFonts w:ascii="Times New Roman" w:eastAsia="Times New Roman" w:hAnsi="Times New Roman" w:cs="Times New Roman"/>
          <w:color w:val="000000"/>
          <w:sz w:val="24"/>
          <w:szCs w:val="24"/>
          <w:lang w:eastAsia="ru-RU"/>
        </w:rPr>
        <w:t> </w:t>
      </w:r>
    </w:p>
    <w:p w:rsidR="00256B32" w:rsidRPr="00DF0977" w:rsidRDefault="002A49A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36" w:tgtFrame="_blank" w:history="1">
        <w:r w:rsidR="00256B32" w:rsidRPr="00DF0977">
          <w:rPr>
            <w:rFonts w:ascii="Arial" w:eastAsia="Times New Roman" w:hAnsi="Arial" w:cs="Arial"/>
            <w:color w:val="0099E6"/>
            <w:sz w:val="18"/>
            <w:szCs w:val="18"/>
            <w:u w:val="single"/>
            <w:lang w:eastAsia="ru-RU"/>
          </w:rPr>
          <w:t>ПИСЬМО РОСОБРНАДЗОРА от 05.03.2014 №02-92</w:t>
        </w:r>
      </w:hyperlink>
      <w:r w:rsidR="00256B32" w:rsidRPr="00DF0977">
        <w:rPr>
          <w:rFonts w:ascii="Arial" w:eastAsia="Times New Roman" w:hAnsi="Arial" w:cs="Arial"/>
          <w:color w:val="000000"/>
          <w:sz w:val="18"/>
          <w:szCs w:val="18"/>
          <w:lang w:eastAsia="ru-RU"/>
        </w:rPr>
        <w:t> «О разъяснениях по вопросу выдачи дубликатов свидетельств о результатах ЕГЭ</w:t>
      </w:r>
    </w:p>
    <w:p w:rsidR="00256B32" w:rsidRPr="00DF0977" w:rsidRDefault="00256B3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F0977">
        <w:rPr>
          <w:rFonts w:ascii="Times New Roman" w:eastAsia="Times New Roman" w:hAnsi="Times New Roman" w:cs="Times New Roman"/>
          <w:color w:val="000000"/>
          <w:sz w:val="24"/>
          <w:szCs w:val="24"/>
          <w:lang w:eastAsia="ru-RU"/>
        </w:rPr>
        <w:t> </w:t>
      </w:r>
    </w:p>
    <w:p w:rsidR="00256B32" w:rsidRPr="00DF0977" w:rsidRDefault="002A49A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37" w:history="1">
        <w:r w:rsidR="00256B32" w:rsidRPr="00DF0977">
          <w:rPr>
            <w:rFonts w:ascii="Arial" w:eastAsia="Times New Roman" w:hAnsi="Arial" w:cs="Arial"/>
            <w:color w:val="0099E6"/>
            <w:sz w:val="18"/>
            <w:szCs w:val="18"/>
            <w:u w:val="single"/>
            <w:lang w:eastAsia="ru-RU"/>
          </w:rPr>
          <w:t>ПРИКАЗ МИНОБРНАУКИ РОССИИ от 26.12.2013 №1400</w:t>
        </w:r>
      </w:hyperlink>
      <w:r w:rsidR="00256B32" w:rsidRPr="00DF0977">
        <w:rPr>
          <w:rFonts w:ascii="Arial" w:eastAsia="Times New Roman" w:hAnsi="Arial" w:cs="Arial"/>
          <w:color w:val="000000"/>
          <w:sz w:val="18"/>
          <w:szCs w:val="18"/>
          <w:lang w:eastAsia="ru-RU"/>
        </w:rPr>
        <w:t> «Об утверждении Порядка проведения государственной итоговой аттестации по образовательным программам среднего общего образования»  </w:t>
      </w:r>
    </w:p>
    <w:p w:rsidR="00256B32" w:rsidRPr="00DF0977" w:rsidRDefault="00256B3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F0977">
        <w:rPr>
          <w:rFonts w:ascii="Times New Roman" w:eastAsia="Times New Roman" w:hAnsi="Times New Roman" w:cs="Times New Roman"/>
          <w:color w:val="000000"/>
          <w:sz w:val="24"/>
          <w:szCs w:val="24"/>
          <w:lang w:eastAsia="ru-RU"/>
        </w:rPr>
        <w:t> </w:t>
      </w:r>
    </w:p>
    <w:p w:rsidR="00256B32" w:rsidRPr="00DF0977" w:rsidRDefault="002A49A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38" w:history="1">
        <w:r w:rsidR="00256B32" w:rsidRPr="00DF0977">
          <w:rPr>
            <w:rFonts w:ascii="Arial" w:eastAsia="Times New Roman" w:hAnsi="Arial" w:cs="Arial"/>
            <w:color w:val="0099E6"/>
            <w:sz w:val="18"/>
            <w:szCs w:val="18"/>
            <w:u w:val="single"/>
            <w:lang w:eastAsia="ru-RU"/>
          </w:rPr>
          <w:t>ПИСЬМО МИНОБРНАУКИ РОССИИ от 20.11.2013 №ДЛ-344/17</w:t>
        </w:r>
      </w:hyperlink>
      <w:r w:rsidR="00256B32" w:rsidRPr="00DF0977">
        <w:rPr>
          <w:rFonts w:ascii="Arial" w:eastAsia="Times New Roman" w:hAnsi="Arial" w:cs="Arial"/>
          <w:color w:val="000000"/>
          <w:sz w:val="18"/>
          <w:szCs w:val="18"/>
          <w:lang w:eastAsia="ru-RU"/>
        </w:rPr>
        <w:t> «О действии результатов единого государственного экзамена»</w:t>
      </w:r>
    </w:p>
    <w:p w:rsidR="00256B32" w:rsidRPr="00DF0977" w:rsidRDefault="00256B3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F0977">
        <w:rPr>
          <w:rFonts w:ascii="Times New Roman" w:eastAsia="Times New Roman" w:hAnsi="Times New Roman" w:cs="Times New Roman"/>
          <w:color w:val="000000"/>
          <w:sz w:val="24"/>
          <w:szCs w:val="24"/>
          <w:lang w:eastAsia="ru-RU"/>
        </w:rPr>
        <w:t> </w:t>
      </w:r>
    </w:p>
    <w:p w:rsidR="00256B32" w:rsidRPr="00DF0977" w:rsidRDefault="002A49A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39" w:history="1">
        <w:r w:rsidR="00256B32" w:rsidRPr="00DF0977">
          <w:rPr>
            <w:rFonts w:ascii="Arial" w:eastAsia="Times New Roman" w:hAnsi="Arial" w:cs="Arial"/>
            <w:color w:val="0099E6"/>
            <w:sz w:val="18"/>
            <w:szCs w:val="18"/>
            <w:u w:val="single"/>
            <w:lang w:eastAsia="ru-RU"/>
          </w:rPr>
          <w:t>ПОСТАНОВЛЕНИЕ ПРАВИТЕЛЬСТВА РФ от 31.08.2013 № 755 </w:t>
        </w:r>
      </w:hyperlink>
      <w:r w:rsidR="00256B32" w:rsidRPr="00DF0977">
        <w:rPr>
          <w:rFonts w:ascii="Arial" w:eastAsia="Times New Roman" w:hAnsi="Arial" w:cs="Arial"/>
          <w:color w:val="000000"/>
          <w:sz w:val="18"/>
          <w:szCs w:val="18"/>
          <w:lang w:eastAsia="ru-RU"/>
        </w:rPr>
        <w:t>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56B32" w:rsidRPr="00DF0977" w:rsidRDefault="00256B3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F0977">
        <w:rPr>
          <w:rFonts w:ascii="Times New Roman" w:eastAsia="Times New Roman" w:hAnsi="Times New Roman" w:cs="Times New Roman"/>
          <w:color w:val="000000"/>
          <w:sz w:val="24"/>
          <w:szCs w:val="24"/>
          <w:lang w:eastAsia="ru-RU"/>
        </w:rPr>
        <w:t> </w:t>
      </w:r>
    </w:p>
    <w:p w:rsidR="00256B32" w:rsidRPr="00DF0977" w:rsidRDefault="002A49A2" w:rsidP="00256B32">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40" w:tgtFrame="_blank" w:history="1">
        <w:r w:rsidR="00256B32" w:rsidRPr="00DF0977">
          <w:rPr>
            <w:rFonts w:ascii="Arial" w:eastAsia="Times New Roman" w:hAnsi="Arial" w:cs="Arial"/>
            <w:color w:val="0099E6"/>
            <w:sz w:val="18"/>
            <w:szCs w:val="18"/>
            <w:u w:val="single"/>
            <w:lang w:eastAsia="ru-RU"/>
          </w:rPr>
          <w:t>ПРИКАЗ МИНОБРНАУКИ РОССИИ от 28.06.2013 №491</w:t>
        </w:r>
      </w:hyperlink>
      <w:r w:rsidR="00256B32" w:rsidRPr="00DF0977">
        <w:rPr>
          <w:rFonts w:ascii="Arial" w:eastAsia="Times New Roman" w:hAnsi="Arial" w:cs="Arial"/>
          <w:color w:val="000000"/>
          <w:sz w:val="18"/>
          <w:szCs w:val="18"/>
          <w:lang w:eastAsia="ru-RU"/>
        </w:rPr>
        <w:t>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w:t>
      </w:r>
    </w:p>
    <w:p w:rsidR="005540A2" w:rsidRPr="00A23F68" w:rsidRDefault="005540A2" w:rsidP="00A23F68">
      <w:pPr>
        <w:contextualSpacing/>
        <w:jc w:val="both"/>
        <w:rPr>
          <w:rFonts w:ascii="Times New Roman" w:hAnsi="Times New Roman" w:cs="Times New Roman"/>
          <w:sz w:val="28"/>
          <w:szCs w:val="28"/>
        </w:rPr>
        <w:sectPr w:rsidR="005540A2" w:rsidRPr="00A23F68" w:rsidSect="00256B32">
          <w:pgSz w:w="11906" w:h="16838"/>
          <w:pgMar w:top="1135" w:right="1416" w:bottom="993" w:left="1418" w:header="708" w:footer="708" w:gutter="0"/>
          <w:pgBorders w:offsetFrom="page">
            <w:top w:val="circlesRectangles" w:sz="31" w:space="24" w:color="7030A0"/>
            <w:left w:val="circlesRectangles" w:sz="31" w:space="24" w:color="7030A0"/>
            <w:bottom w:val="circlesRectangles" w:sz="31" w:space="24" w:color="7030A0"/>
            <w:right w:val="circlesRectangles" w:sz="31" w:space="24" w:color="7030A0"/>
          </w:pgBorders>
          <w:cols w:space="708"/>
          <w:docGrid w:linePitch="360"/>
        </w:sect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color w:val="7030A0"/>
          <w:sz w:val="28"/>
          <w:szCs w:val="28"/>
          <w:lang w:eastAsia="ru-RU"/>
        </w:rPr>
      </w:pPr>
      <w:r w:rsidRPr="0047067F">
        <w:rPr>
          <w:rFonts w:ascii="Times New Roman" w:eastAsiaTheme="minorEastAsia" w:hAnsi="Times New Roman" w:cs="Times New Roman"/>
          <w:color w:val="7030A0"/>
          <w:sz w:val="28"/>
          <w:szCs w:val="28"/>
          <w:lang w:eastAsia="ru-RU"/>
        </w:rPr>
        <w:lastRenderedPageBreak/>
        <w:t xml:space="preserve"> </w:t>
      </w:r>
      <w:r w:rsidRPr="0047067F">
        <w:rPr>
          <w:rFonts w:ascii="Times New Roman" w:eastAsiaTheme="minorEastAsia" w:hAnsi="Times New Roman" w:cs="Times New Roman"/>
          <w:b/>
          <w:bCs/>
          <w:color w:val="7030A0"/>
          <w:sz w:val="28"/>
          <w:szCs w:val="28"/>
          <w:lang w:eastAsia="ru-RU"/>
        </w:rPr>
        <w:t>Примеры некоторых родительских собраний, проведенные в классе на протяжении предыдущих лет</w:t>
      </w: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color w:val="7030A0"/>
          <w:sz w:val="28"/>
          <w:szCs w:val="28"/>
          <w:lang w:eastAsia="ru-RU"/>
        </w:rPr>
      </w:pPr>
      <w:r w:rsidRPr="0047067F">
        <w:rPr>
          <w:rFonts w:ascii="Times New Roman" w:eastAsiaTheme="minorEastAsia" w:hAnsi="Times New Roman" w:cs="Times New Roman"/>
          <w:b/>
          <w:bCs/>
          <w:color w:val="7030A0"/>
          <w:sz w:val="28"/>
          <w:szCs w:val="28"/>
          <w:u w:val="single"/>
          <w:lang w:eastAsia="ru-RU"/>
        </w:rPr>
        <w:t>Тема собрания: Как уберечь подростка от насилия.</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4"/>
          <w:szCs w:val="24"/>
          <w:lang w:eastAsia="ru-RU"/>
        </w:rPr>
      </w:pPr>
      <w:r w:rsidRPr="0047067F">
        <w:rPr>
          <w:rFonts w:ascii="Times New Roman" w:eastAsiaTheme="minorEastAsia" w:hAnsi="Times New Roman" w:cs="Times New Roman"/>
          <w:i/>
          <w:iCs/>
          <w:color w:val="000000"/>
          <w:sz w:val="24"/>
          <w:szCs w:val="24"/>
          <w:lang w:eastAsia="ru-RU"/>
        </w:rPr>
        <w:t xml:space="preserve">«Чем больше свидетелей у чужого несчастья, тем меньше шансов у жертвы получить помощь.» Б. </w:t>
      </w:r>
      <w:proofErr w:type="spellStart"/>
      <w:r w:rsidRPr="0047067F">
        <w:rPr>
          <w:rFonts w:ascii="Times New Roman" w:eastAsiaTheme="minorEastAsia" w:hAnsi="Times New Roman" w:cs="Times New Roman"/>
          <w:i/>
          <w:iCs/>
          <w:color w:val="000000"/>
          <w:sz w:val="24"/>
          <w:szCs w:val="24"/>
          <w:lang w:eastAsia="ru-RU"/>
        </w:rPr>
        <w:t>Лабейн</w:t>
      </w:r>
      <w:proofErr w:type="spellEnd"/>
      <w:r w:rsidRPr="0047067F">
        <w:rPr>
          <w:rFonts w:ascii="Times New Roman" w:eastAsiaTheme="minorEastAsia" w:hAnsi="Times New Roman" w:cs="Times New Roman"/>
          <w:i/>
          <w:iCs/>
          <w:color w:val="000000"/>
          <w:sz w:val="24"/>
          <w:szCs w:val="24"/>
          <w:lang w:eastAsia="ru-RU"/>
        </w:rPr>
        <w:t xml:space="preserve">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4"/>
          <w:szCs w:val="24"/>
          <w:lang w:eastAsia="ru-RU"/>
        </w:rPr>
      </w:pPr>
      <w:r w:rsidRPr="0047067F">
        <w:rPr>
          <w:rFonts w:ascii="Times New Roman" w:eastAsiaTheme="minorEastAsia" w:hAnsi="Times New Roman" w:cs="Times New Roman"/>
          <w:b/>
          <w:bCs/>
          <w:color w:val="000000"/>
          <w:sz w:val="24"/>
          <w:szCs w:val="24"/>
          <w:u w:val="single"/>
          <w:lang w:eastAsia="ru-RU"/>
        </w:rPr>
        <w:t xml:space="preserve">Задачи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4"/>
          <w:szCs w:val="24"/>
          <w:lang w:eastAsia="ru-RU"/>
        </w:rPr>
      </w:pPr>
      <w:r w:rsidRPr="0047067F">
        <w:rPr>
          <w:rFonts w:ascii="Times New Roman" w:eastAsiaTheme="minorEastAsia" w:hAnsi="Times New Roman" w:cs="Times New Roman"/>
          <w:color w:val="000000"/>
          <w:sz w:val="24"/>
          <w:szCs w:val="24"/>
          <w:lang w:eastAsia="ru-RU"/>
        </w:rPr>
        <w:t xml:space="preserve">1. Показать родителям на примере статистики актуальность обсуждаемой проблемы.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4"/>
          <w:szCs w:val="24"/>
          <w:lang w:eastAsia="ru-RU"/>
        </w:rPr>
      </w:pPr>
      <w:r w:rsidRPr="0047067F">
        <w:rPr>
          <w:rFonts w:ascii="Times New Roman" w:eastAsiaTheme="minorEastAsia" w:hAnsi="Times New Roman" w:cs="Times New Roman"/>
          <w:color w:val="000000"/>
          <w:sz w:val="24"/>
          <w:szCs w:val="24"/>
          <w:lang w:eastAsia="ru-RU"/>
        </w:rPr>
        <w:t xml:space="preserve">2. Обсудить с родителями возможные пути выхода из трудных жизненных ситуаций.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4"/>
          <w:szCs w:val="24"/>
          <w:lang w:eastAsia="ru-RU"/>
        </w:rPr>
      </w:pPr>
      <w:r w:rsidRPr="0047067F">
        <w:rPr>
          <w:rFonts w:ascii="Times New Roman" w:eastAsiaTheme="minorEastAsia" w:hAnsi="Times New Roman" w:cs="Times New Roman"/>
          <w:b/>
          <w:bCs/>
          <w:color w:val="000000"/>
          <w:sz w:val="24"/>
          <w:szCs w:val="24"/>
          <w:u w:val="single"/>
          <w:lang w:eastAsia="ru-RU"/>
        </w:rPr>
        <w:t xml:space="preserve">Форма проведения собрания: дискуссионный клуб.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4"/>
          <w:szCs w:val="24"/>
          <w:lang w:eastAsia="ru-RU"/>
        </w:rPr>
      </w:pPr>
      <w:r w:rsidRPr="0047067F">
        <w:rPr>
          <w:rFonts w:ascii="Times New Roman" w:eastAsiaTheme="minorEastAsia" w:hAnsi="Times New Roman" w:cs="Times New Roman"/>
          <w:color w:val="000000"/>
          <w:sz w:val="24"/>
          <w:szCs w:val="24"/>
          <w:u w:val="single"/>
          <w:lang w:eastAsia="ru-RU"/>
        </w:rPr>
        <w:t xml:space="preserve">Вопросы для обсуждения: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4"/>
          <w:szCs w:val="24"/>
          <w:lang w:eastAsia="ru-RU"/>
        </w:rPr>
      </w:pPr>
      <w:r w:rsidRPr="0047067F">
        <w:rPr>
          <w:rFonts w:ascii="Times New Roman" w:eastAsiaTheme="minorEastAsia" w:hAnsi="Times New Roman" w:cs="Times New Roman"/>
          <w:color w:val="000000"/>
          <w:sz w:val="24"/>
          <w:szCs w:val="24"/>
          <w:lang w:eastAsia="ru-RU"/>
        </w:rPr>
        <w:t xml:space="preserve">1. Статистика обсуждаемой проблемы.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Анализ мнения родителей по проблеме насилия.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Возможные пути предупреждения насилия по отношению к детям.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Подготовительная работа к родительскому собранию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Анкетирование детей и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Классный час по проблеме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Выставка плаката-обращения к сверстникам.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Подготовка памяток для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Подготовка ситуаций для анализа в ходе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Анкетирование детей #1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А. Если ты один остался в квартире и в твою дверь кто-то позвонил, как ты поступишь?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Откроешь дверь.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Попросишь назваться человека, стоящего за дверью.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Не будешь отзываться, имитируя, что дома никого нет.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Позвонишь по телефону соседям или родителям.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Б. Если ты один дома и в вашу дверь звонят люди, называя себя специалистами различных служб, просят открыть дверь, как ты поступишь?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Откроешь дверь.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Сделаешь вид, что в доме никого нет.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Позвонишь родителям или знакомым людям.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Начнешь кричать и шуметь.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В. Если ты услышишь, что дверь вашей квартиры кто-то открывает, как ты поступишь?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Будешь ждать того, кто в нее войдет.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Спросишь, кто там.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Сообщишь родителям.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Г. Если к тебе на улице подойдет незнакомый человек, как ты поступишь?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Вступишь с ним в разговор.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Молча отойдешь в сторону.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Подойдешь туда, где есть люди,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Начнешь шуметь, чтобы обратить на себя внимание посторонних людей,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Д. Если во дворе к тебе подойдут незнакомые ребята и пригласят пойти куда-нибудь с ними, как ты поступишь?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Примешь их предложение.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Откажешь им.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Свяжешься с родными и спросишь у них разрешения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Пообещаешь, что встретишься с ними в другой раз.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Е.. Если ты хочешь войти в подъезд, и за тобой идут один или несколько незнакомых тебе людей, как ты поступишь?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Не пойдешь в подъезд.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Дождешься знакомых или соседей и тогда пойдешь в подъезд.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Пойдешь к ближайшему телефону-автомату или позвонишь родителям по мобильному телефону.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Пройдешь мимо своего дома и пойдешь туда, где больше людей.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Ж. Если ты войдешь в подъезд и увидишь там одного или нескольких незнакомых тебе людей, как ты поступишь?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Немедленно выйдешь из подъезда.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Пойдешь спокойно по лестнице домой.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Позвонишь в любую квартиру. </w:t>
      </w:r>
    </w:p>
    <w:p w:rsidR="0047067F" w:rsidRPr="0047067F" w:rsidRDefault="0047067F" w:rsidP="0047067F">
      <w:pPr>
        <w:pageBreakBefore/>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lastRenderedPageBreak/>
        <w:t xml:space="preserve">4. Начнешь звать на помощь.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Анкетирование детей #2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Что значит, по твоему мнению, подвергаться насилию?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Считаешь ли ты вполне возможным проявление насилия к человеку в наше время?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Какие виды насилия, по твоему мнению, существуют в реальном мире?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Сталкивался ли ты с проявлением насилия по отношению к себе?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Считаешь ли ты возможным проявление насилия по отношению к себе?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Можно ли предупредить насилие по отношению к себе?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Что для этого нужно предпринять?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6. Говорят ли с тобой родители на эту тему?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7. На какие моменты они обращают внимание при разговоре с тобой на эту тему?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8. Как ты думаешь, где ты можешь столкнуться с проявлением насилия по отношению к себе?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Анкетирование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Говорите ли вы своему ребенку о том, что он может быть подвергнут насилию?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Как вы учите своего ребенка предупреждать насилие по отношению к себе и бороться с ним?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Знает ли ваш ребенок телефоны экстренной помощи?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Комментируете ли вы своему ребенку передачи, посвященные борьбе с насилием?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Какие правила самозащиты известны вашему ребенку?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6. Вы знаете, как и в обществе кого ваш ребенок проводит свободное время? Может ли он быть подвергнут насилию, общаясь с теми людьми, с которыми он проводит свободное время?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7. Где, на ваш взгляд, подросток может быть подвергнут насилию?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Подготовка ситуаций для анализа родителями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Родителям предлагаются для анализа реальные жизненные ситуации.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Необходимо не только предложить решение проблемы, но и выступить с возможными предложениями, как предупредить подобные ситуации.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u w:val="single"/>
          <w:lang w:eastAsia="ru-RU"/>
        </w:rPr>
        <w:t xml:space="preserve">Ситуация 1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Подросток, который всегда ходил в школу без особых проблем, вдруг стал мрачным, радостное настроение сменилось угрюмостью и нежеланием идти в школу. Родители не могли понять причину изменения настроения. Лишь спустя какое-то время они узнали, что по дороге в школу взрослые ребята требуют у него деньги. Для того, чтобы его не били, подросток отдавал им все деньги, которые ему давали родители на завтраки.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u w:val="single"/>
          <w:lang w:eastAsia="ru-RU"/>
        </w:rPr>
        <w:t xml:space="preserve">Ситуация 2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Случайно родители обнаружили на теле девочки синяки; Долго родители выясняли причину их происхождения. Услышанное от ребенка повергло их в шок. Подростки несколько раз загоняли ее и других девочек в подвал соседнего дома и принуждали их к оральному сексу. За сопротивление били и приказывали молчать, грозя рассказать все родителям девочек.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u w:val="single"/>
          <w:lang w:eastAsia="ru-RU"/>
        </w:rPr>
        <w:t xml:space="preserve">Ситуация 3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Мальчик спешил в школу. Она находилась недалеко от дома, поэтому родители ребенка не провожали. В этот раз он вышел из дома несколько позже и немного опаздывал. Рядом с ним остановилась машина и человек, сидевший за рулем, предложил подвезти до школы. Соблазн был велик, очень уж хотелось проехать на красивой машине, Поездка обернулась трагедией...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u w:val="single"/>
          <w:lang w:eastAsia="ru-RU"/>
        </w:rPr>
        <w:t xml:space="preserve">Ситуация 4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Ребенок стал жертвой сексуального насилия. Его жизнь в собственном доме стала кошмаром. Ребята во дворе, соседи начинали многозначительно на него смотреть и шушукаться. Семья перестала жить той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жизнью, которой жила до недавнего времени. Родители испытывали </w:t>
      </w:r>
      <w:proofErr w:type="spellStart"/>
      <w:r w:rsidRPr="0047067F">
        <w:rPr>
          <w:rFonts w:ascii="Times New Roman" w:eastAsiaTheme="minorEastAsia" w:hAnsi="Times New Roman" w:cs="Times New Roman"/>
          <w:color w:val="000000"/>
          <w:sz w:val="23"/>
          <w:szCs w:val="23"/>
          <w:lang w:eastAsia="ru-RU"/>
        </w:rPr>
        <w:t>or</w:t>
      </w:r>
      <w:proofErr w:type="spellEnd"/>
      <w:r w:rsidRPr="0047067F">
        <w:rPr>
          <w:rFonts w:ascii="Times New Roman" w:eastAsiaTheme="minorEastAsia" w:hAnsi="Times New Roman" w:cs="Times New Roman"/>
          <w:color w:val="000000"/>
          <w:sz w:val="23"/>
          <w:szCs w:val="23"/>
          <w:lang w:eastAsia="ru-RU"/>
        </w:rPr>
        <w:t xml:space="preserve">-ровное чувство стыда за то, что произошло с их ребенком, и невольно укоряли его за это.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u w:val="single"/>
          <w:lang w:eastAsia="ru-RU"/>
        </w:rPr>
        <w:t xml:space="preserve">Ситуация 5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Школьника дразнят, обзывают обидными прозвищами и во дворе, и в классе. Он отказывается ходить в школу. Родители идут к детям разбираться. На некоторое время все успокаивается, а затем издевательства повторяются и становятся еще более изощренными.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u w:val="single"/>
          <w:lang w:eastAsia="ru-RU"/>
        </w:rPr>
        <w:t xml:space="preserve">Ситуация 6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Девочка просится провести выходной день на даче у подруги. Родители не позволяют ей быть целый день вне дома, приводя различные аргументы, в том числе и возможность насилия в любом виде. Девочка возмущена, она перестает общаться с родителями, игнорирует их требования, смеется над подозрительностью и предусмотрительностью родителей... </w:t>
      </w:r>
    </w:p>
    <w:p w:rsidR="0047067F" w:rsidRPr="0047067F" w:rsidRDefault="0047067F" w:rsidP="0047067F">
      <w:pPr>
        <w:pageBreakBefore/>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lastRenderedPageBreak/>
        <w:t xml:space="preserve">Подготовка памяток для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Памятка 1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Уважаемые папы и мамы!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жизни человек встречается не только с добром, но и со злом, приобретает не только положительный, но и отрицательный опыт. Добро лечит сердце, зло ранит тело и душу, оставляя рубцы и шрамы на всю оставшуюся жизнь.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Запомните эти простые правила в нашей непростой жизни...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Обсудите с подростком вопрос о помощи различных служб в ситуации, сопряженной с риском для жизни.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Проговорите с ним те номера телефонов, которыми он должен воспользоваться в ситуации, связанной с риском для жизни.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Дайте ему ваши рабочие номера телефонов, а также номера телефонов людей, которым вы доверяете.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Воспитывайте в ребенке привычку рассказывать вам не только о своих достижениях, но и о тревогах, сомнениях, страхах.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Каждую трудную ситуацию не оставляйте без внимания, анализируйте вместе с ним.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6. Обсуждайте с ребенком примеры находчивости и мужества людей, сумевших выйти из трудной жизненной ситуации.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7. Не иронизируйте над ребенком, если в какой-то ситуации он оказался слабым физически и морально. Помогите ему и поддержите его, укажите возможные пути решения возникшей проблемы.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8. Если проблемы связаны только с тем, что ваш ребенок слаб физически, запишите его в секцию и интересуйтесь его успехами.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9. Если кто-либо из числа ваших знакомых и друзей вызывает у вас опасения в отношении вашего ребенка, проверьте свои сомнения и не общайтесь больше с этим человеком.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10. Не опаздывайте с ответами на вопросы вашего ребенка по различным проблемам физиологии, иначе на них могут ответить другие люди.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11. Постарайтесь сделать так, чтобы ребенок с раннего детства проявлял ответственность за свои поступки и за принятие решений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12. Учите ребенка предвидеть последствия своих поступков, Сформируйте у него потребность ставить вопрос типа: что будет, если?..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13. Если ваш ребенок подвергся сексуальному насилию, не ведите себя так, как будто он совершил нечто ужасное, после чего его жизнь невозможна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14. Не обсуждайте при ребенке то, что произошло, тем более с посторонними и чужими людьми.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15. Не формируйте у своего ребенка комплекс вины за случившееся, 16. Не позволяйте другим людям выражать вашему ребенку сочувствие и жалость. Это формирует принятие им установки, что он не такой, как все.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17. Дайте возможность своему ребенку проговорить с вами самую трудную ситуацию до конца и без остатка. Это поможет ему освободиться от груза вины и ответственности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18. Если в этом есть необходимость, пройдите вместе с ним курс психологической реабилитации.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19. Постарайтесь переключить внимание ребенка с пережитой им ситуации на новые занятия или увлечения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20. Ни в коем случае не оставляйте нерешенными проблемы, касающиеся сохранения физического и психического здоровья вашего ребенка.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21. Не идите на компромиссы со своей совестью, даже если это ваш ребенок. Спустя годы компромисс может обернуться против вас.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Памятка 2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Если ребенок подвергся сексуальному насилию, вы должны знать, что физические признаки насилия могут быть такими: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боль и раздражение в области гениталий;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необычная походка или манера сидеть;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необъяснимые повреждения тканей или синяки;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частое принятие ванны;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частое мочеиспускание.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Типичные признаки последствий сексуального насилия, проявляющиеся в поведении: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слезливость и замкнутость;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беспокойный сон;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депрессия; </w:t>
      </w:r>
    </w:p>
    <w:p w:rsidR="0047067F" w:rsidRPr="0047067F" w:rsidRDefault="0047067F" w:rsidP="0047067F">
      <w:pPr>
        <w:pageBreakBefore/>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lastRenderedPageBreak/>
        <w:t xml:space="preserve">~ плохой аппетит;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нежелание выходить на улицу;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агрессивность и раздражительность;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отчужденность и отрицание родительской ласки;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проявление страхов, ночные кошмары;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пассивность и равнодушие;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изменение во внешнем облике;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 отрицание друзей и приятелей.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Наблюдайте за своим ребенком!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Прислушивайтесь к своему сердцу и родительскому инстинкту!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Консультируйтесь со специалистами, если в чем-то сомневаетесь!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Подготовка классного часа «Я один дома, на улице, в подъезде»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Классный час проводится предварительно, и реальные ситуации сегодняшней жизни обсуждаются с учащимися.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Это поможет классному руководителю выяснить осведомленность учеников по затронутым проблемам.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ходе классного часа ребята обсуждают правила поведения на улице, в подъезде, в местах, где они могут быть подвергнуты опасности.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На классном часу ребята делают рисунки опасных ситуаций, с которыми они уже встречались в жизни. Эти рисунки можно использовать в ходе родительского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Подготовка статистики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Каждая четвертая женщина подвергалась в детстве сексуальному насилию.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Каждый восьмой мужчина подвергался в детстве сексуальному насилию.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30% учащихся-подростков являются основой преступных групп.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Приблизительно 5,8% процента младших школьников пережили сексуальное насилие в 2002 году (по данным МВД).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Более двадцати процентов учащихся-старшеклассников имеют опыт различного рода физического насилия со стороны сверстников и взрослых (по материалам социологического опроса).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Ход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Вступительное слово специалистов-медиков или классного руководителя.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Анализ анкетирования и просмотр видеозаписи классного часа по проблеме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Анализ ситуаций. Родителям ситуации зачитываются, и они предлагают свои варианты их разрешения.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Обсуждение памяток, предложенных классным руководителем.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Анализ рисунков учащихся, подготовленных ими к классному часу.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Обзор педагогической литературы по проблеме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Итог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Литература для подготовки родительского собрания и рекомендуемая родителям для прочтения и анализа: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Гарбузов В. И. Неврозы у детей и их лечение. М., 1997.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Грибоедов А. С. На пути к преступлению (трудновоспитуемые дети). СПб, 1998.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Кащенко В. П. Педагогическая коррекция. М., 1985.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Макаренко А. С. </w:t>
      </w:r>
      <w:proofErr w:type="spellStart"/>
      <w:r w:rsidRPr="0047067F">
        <w:rPr>
          <w:rFonts w:ascii="Times New Roman" w:eastAsiaTheme="minorEastAsia" w:hAnsi="Times New Roman" w:cs="Times New Roman"/>
          <w:color w:val="000000"/>
          <w:sz w:val="23"/>
          <w:szCs w:val="23"/>
          <w:lang w:eastAsia="ru-RU"/>
        </w:rPr>
        <w:t>Книгадля</w:t>
      </w:r>
      <w:proofErr w:type="spellEnd"/>
      <w:r w:rsidRPr="0047067F">
        <w:rPr>
          <w:rFonts w:ascii="Times New Roman" w:eastAsiaTheme="minorEastAsia" w:hAnsi="Times New Roman" w:cs="Times New Roman"/>
          <w:color w:val="000000"/>
          <w:sz w:val="23"/>
          <w:szCs w:val="23"/>
          <w:lang w:eastAsia="ru-RU"/>
        </w:rPr>
        <w:t xml:space="preserve"> родителей. М., 1985. </w:t>
      </w: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1116D5" w:rsidRDefault="001116D5"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color w:val="7030A0"/>
          <w:sz w:val="28"/>
          <w:szCs w:val="28"/>
          <w:lang w:eastAsia="ru-RU"/>
        </w:rPr>
      </w:pPr>
      <w:r w:rsidRPr="0047067F">
        <w:rPr>
          <w:rFonts w:ascii="Times New Roman" w:eastAsiaTheme="minorEastAsia" w:hAnsi="Times New Roman" w:cs="Times New Roman"/>
          <w:b/>
          <w:bCs/>
          <w:color w:val="7030A0"/>
          <w:sz w:val="28"/>
          <w:szCs w:val="28"/>
          <w:u w:val="single"/>
          <w:lang w:eastAsia="ru-RU"/>
        </w:rPr>
        <w:lastRenderedPageBreak/>
        <w:t>Тема собрания: Жизненные цели подростков.</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«Если я знаю, что я ищу, то зачем я ищу, а если не знаю, что я ищу, то зачем я ищу, а если я не знаю, что я ищу, то как же я могу искать.» Парадокс древнегреческих ученых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Задачи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Обсудить с родителями жизненные и нравственные приоритеты подростков.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Продумать систему мероприятий, способствующих изменению жизненной и гражданской позиции подростка.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Форма проведения собрания: дискуссионный клуб.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Вопросы дискуссии: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Жизненные предпочтения подростков: кто их формирует?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Что может стать мерилом жизненных приоритетов подростков?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Как помочь преодолеть неудачи и разочарования подростка?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Подготовительная работа к собранию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Анкетирование учащихся и их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Сочинение-размышление «Письмо самому себе».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Статистика темы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Классный час «Если ты окажешься на распутье...»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родительский дневник.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Анкетирование учащихся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Проективная методика «Мой жизненный выбор»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Wingdings" w:eastAsiaTheme="minorEastAsia" w:hAnsi="Wingdings" w:cs="Wingdings"/>
          <w:color w:val="000000"/>
          <w:sz w:val="23"/>
          <w:szCs w:val="23"/>
          <w:lang w:eastAsia="ru-RU"/>
        </w:rPr>
        <w:t>􀂙</w:t>
      </w:r>
      <w:r w:rsidRPr="0047067F">
        <w:rPr>
          <w:rFonts w:ascii="Wingdings" w:eastAsiaTheme="minorEastAsia" w:hAnsi="Wingdings" w:cs="Wingdings"/>
          <w:color w:val="000000"/>
          <w:sz w:val="23"/>
          <w:szCs w:val="23"/>
          <w:lang w:eastAsia="ru-RU"/>
        </w:rPr>
        <w:t></w:t>
      </w:r>
      <w:r w:rsidRPr="0047067F">
        <w:rPr>
          <w:rFonts w:ascii="Times New Roman" w:eastAsiaTheme="minorEastAsia" w:hAnsi="Times New Roman" w:cs="Times New Roman"/>
          <w:color w:val="000000"/>
          <w:sz w:val="23"/>
          <w:szCs w:val="23"/>
          <w:lang w:eastAsia="ru-RU"/>
        </w:rPr>
        <w:t xml:space="preserve">Цель моей жизни — это…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Wingdings" w:eastAsiaTheme="minorEastAsia" w:hAnsi="Wingdings" w:cs="Wingdings"/>
          <w:color w:val="000000"/>
          <w:sz w:val="23"/>
          <w:szCs w:val="23"/>
          <w:lang w:eastAsia="ru-RU"/>
        </w:rPr>
        <w:t>􀂙</w:t>
      </w:r>
      <w:r w:rsidRPr="0047067F">
        <w:rPr>
          <w:rFonts w:ascii="Wingdings" w:eastAsiaTheme="minorEastAsia" w:hAnsi="Wingdings" w:cs="Wingdings"/>
          <w:color w:val="000000"/>
          <w:sz w:val="23"/>
          <w:szCs w:val="23"/>
          <w:lang w:eastAsia="ru-RU"/>
        </w:rPr>
        <w:t></w:t>
      </w:r>
      <w:r w:rsidRPr="0047067F">
        <w:rPr>
          <w:rFonts w:ascii="Times New Roman" w:eastAsiaTheme="minorEastAsia" w:hAnsi="Times New Roman" w:cs="Times New Roman"/>
          <w:color w:val="000000"/>
          <w:sz w:val="23"/>
          <w:szCs w:val="23"/>
          <w:lang w:eastAsia="ru-RU"/>
        </w:rPr>
        <w:t xml:space="preserve">Мои родители знают, что моя цель жизни — это…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Wingdings" w:eastAsiaTheme="minorEastAsia" w:hAnsi="Wingdings" w:cs="Wingdings"/>
          <w:color w:val="000000"/>
          <w:sz w:val="23"/>
          <w:szCs w:val="23"/>
          <w:lang w:eastAsia="ru-RU"/>
        </w:rPr>
        <w:t>􀂙</w:t>
      </w:r>
      <w:r w:rsidRPr="0047067F">
        <w:rPr>
          <w:rFonts w:ascii="Wingdings" w:eastAsiaTheme="minorEastAsia" w:hAnsi="Wingdings" w:cs="Wingdings"/>
          <w:color w:val="000000"/>
          <w:sz w:val="23"/>
          <w:szCs w:val="23"/>
          <w:lang w:eastAsia="ru-RU"/>
        </w:rPr>
        <w:t></w:t>
      </w:r>
      <w:r w:rsidRPr="0047067F">
        <w:rPr>
          <w:rFonts w:ascii="Times New Roman" w:eastAsiaTheme="minorEastAsia" w:hAnsi="Times New Roman" w:cs="Times New Roman"/>
          <w:color w:val="000000"/>
          <w:sz w:val="23"/>
          <w:szCs w:val="23"/>
          <w:lang w:eastAsia="ru-RU"/>
        </w:rPr>
        <w:t xml:space="preserve">Я знаю, что для реализации моих жизненных целей нужно…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Wingdings" w:eastAsiaTheme="minorEastAsia" w:hAnsi="Wingdings" w:cs="Wingdings"/>
          <w:color w:val="000000"/>
          <w:sz w:val="23"/>
          <w:szCs w:val="23"/>
          <w:lang w:eastAsia="ru-RU"/>
        </w:rPr>
        <w:t>􀂙</w:t>
      </w:r>
      <w:r w:rsidRPr="0047067F">
        <w:rPr>
          <w:rFonts w:ascii="Wingdings" w:eastAsiaTheme="minorEastAsia" w:hAnsi="Wingdings" w:cs="Wingdings"/>
          <w:color w:val="000000"/>
          <w:sz w:val="23"/>
          <w:szCs w:val="23"/>
          <w:lang w:eastAsia="ru-RU"/>
        </w:rPr>
        <w:t></w:t>
      </w:r>
      <w:r w:rsidRPr="0047067F">
        <w:rPr>
          <w:rFonts w:ascii="Times New Roman" w:eastAsiaTheme="minorEastAsia" w:hAnsi="Times New Roman" w:cs="Times New Roman"/>
          <w:color w:val="000000"/>
          <w:sz w:val="23"/>
          <w:szCs w:val="23"/>
          <w:lang w:eastAsia="ru-RU"/>
        </w:rPr>
        <w:t xml:space="preserve">Чтобы мои цели были реализованы, сегодня у меня получается…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Wingdings" w:eastAsiaTheme="minorEastAsia" w:hAnsi="Wingdings" w:cs="Wingdings"/>
          <w:color w:val="000000"/>
          <w:sz w:val="23"/>
          <w:szCs w:val="23"/>
          <w:lang w:eastAsia="ru-RU"/>
        </w:rPr>
        <w:t>􀂙</w:t>
      </w:r>
      <w:r w:rsidRPr="0047067F">
        <w:rPr>
          <w:rFonts w:ascii="Wingdings" w:eastAsiaTheme="minorEastAsia" w:hAnsi="Wingdings" w:cs="Wingdings"/>
          <w:color w:val="000000"/>
          <w:sz w:val="23"/>
          <w:szCs w:val="23"/>
          <w:lang w:eastAsia="ru-RU"/>
        </w:rPr>
        <w:t></w:t>
      </w:r>
      <w:r w:rsidRPr="0047067F">
        <w:rPr>
          <w:rFonts w:ascii="Times New Roman" w:eastAsiaTheme="minorEastAsia" w:hAnsi="Times New Roman" w:cs="Times New Roman"/>
          <w:color w:val="000000"/>
          <w:sz w:val="23"/>
          <w:szCs w:val="23"/>
          <w:lang w:eastAsia="ru-RU"/>
        </w:rPr>
        <w:t xml:space="preserve">Сегодня у меня пока не получается….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Wingdings" w:eastAsiaTheme="minorEastAsia" w:hAnsi="Wingdings" w:cs="Wingdings"/>
          <w:color w:val="000000"/>
          <w:sz w:val="23"/>
          <w:szCs w:val="23"/>
          <w:lang w:eastAsia="ru-RU"/>
        </w:rPr>
        <w:t>􀂙</w:t>
      </w:r>
      <w:r w:rsidRPr="0047067F">
        <w:rPr>
          <w:rFonts w:ascii="Wingdings" w:eastAsiaTheme="minorEastAsia" w:hAnsi="Wingdings" w:cs="Wingdings"/>
          <w:color w:val="000000"/>
          <w:sz w:val="23"/>
          <w:szCs w:val="23"/>
          <w:lang w:eastAsia="ru-RU"/>
        </w:rPr>
        <w:t></w:t>
      </w:r>
      <w:r w:rsidRPr="0047067F">
        <w:rPr>
          <w:rFonts w:ascii="Times New Roman" w:eastAsiaTheme="minorEastAsia" w:hAnsi="Times New Roman" w:cs="Times New Roman"/>
          <w:color w:val="000000"/>
          <w:sz w:val="23"/>
          <w:szCs w:val="23"/>
          <w:lang w:eastAsia="ru-RU"/>
        </w:rPr>
        <w:t xml:space="preserve">Поддержкой в достижении моих жизненных целей является….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Wingdings" w:eastAsiaTheme="minorEastAsia" w:hAnsi="Wingdings" w:cs="Wingdings"/>
          <w:color w:val="000000"/>
          <w:sz w:val="23"/>
          <w:szCs w:val="23"/>
          <w:lang w:eastAsia="ru-RU"/>
        </w:rPr>
        <w:t>􀂙</w:t>
      </w:r>
      <w:r w:rsidRPr="0047067F">
        <w:rPr>
          <w:rFonts w:ascii="Wingdings" w:eastAsiaTheme="minorEastAsia" w:hAnsi="Wingdings" w:cs="Wingdings"/>
          <w:color w:val="000000"/>
          <w:sz w:val="23"/>
          <w:szCs w:val="23"/>
          <w:lang w:eastAsia="ru-RU"/>
        </w:rPr>
        <w:t></w:t>
      </w:r>
      <w:r w:rsidRPr="0047067F">
        <w:rPr>
          <w:rFonts w:ascii="Times New Roman" w:eastAsiaTheme="minorEastAsia" w:hAnsi="Times New Roman" w:cs="Times New Roman"/>
          <w:color w:val="000000"/>
          <w:sz w:val="23"/>
          <w:szCs w:val="23"/>
          <w:lang w:eastAsia="ru-RU"/>
        </w:rPr>
        <w:t xml:space="preserve">Препятствием в достижении моих жизненных целей является …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Wingdings" w:eastAsiaTheme="minorEastAsia" w:hAnsi="Wingdings" w:cs="Wingdings"/>
          <w:color w:val="000000"/>
          <w:sz w:val="23"/>
          <w:szCs w:val="23"/>
          <w:lang w:eastAsia="ru-RU"/>
        </w:rPr>
        <w:t>􀂙</w:t>
      </w:r>
      <w:r w:rsidRPr="0047067F">
        <w:rPr>
          <w:rFonts w:ascii="Wingdings" w:eastAsiaTheme="minorEastAsia" w:hAnsi="Wingdings" w:cs="Wingdings"/>
          <w:color w:val="000000"/>
          <w:sz w:val="23"/>
          <w:szCs w:val="23"/>
          <w:lang w:eastAsia="ru-RU"/>
        </w:rPr>
        <w:t></w:t>
      </w:r>
      <w:r w:rsidRPr="0047067F">
        <w:rPr>
          <w:rFonts w:ascii="Times New Roman" w:eastAsiaTheme="minorEastAsia" w:hAnsi="Times New Roman" w:cs="Times New Roman"/>
          <w:color w:val="000000"/>
          <w:sz w:val="23"/>
          <w:szCs w:val="23"/>
          <w:lang w:eastAsia="ru-RU"/>
        </w:rPr>
        <w:t xml:space="preserve">Для того, чтобы достичь цели, я должен …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Wingdings" w:eastAsiaTheme="minorEastAsia" w:hAnsi="Wingdings" w:cs="Wingdings"/>
          <w:color w:val="000000"/>
          <w:sz w:val="23"/>
          <w:szCs w:val="23"/>
          <w:lang w:eastAsia="ru-RU"/>
        </w:rPr>
        <w:t>􀂙</w:t>
      </w:r>
      <w:r w:rsidRPr="0047067F">
        <w:rPr>
          <w:rFonts w:ascii="Wingdings" w:eastAsiaTheme="minorEastAsia" w:hAnsi="Wingdings" w:cs="Wingdings"/>
          <w:color w:val="000000"/>
          <w:sz w:val="23"/>
          <w:szCs w:val="23"/>
          <w:lang w:eastAsia="ru-RU"/>
        </w:rPr>
        <w:t></w:t>
      </w:r>
      <w:r w:rsidRPr="0047067F">
        <w:rPr>
          <w:rFonts w:ascii="Times New Roman" w:eastAsiaTheme="minorEastAsia" w:hAnsi="Times New Roman" w:cs="Times New Roman"/>
          <w:color w:val="000000"/>
          <w:sz w:val="23"/>
          <w:szCs w:val="23"/>
          <w:lang w:eastAsia="ru-RU"/>
        </w:rPr>
        <w:t xml:space="preserve">Для того, чтобы достичь цели, я не должен…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Тест «Вверх по лестнице жизни»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Учащиеся получают лист, на котором обозначены слева годы их жизни с момента рождения. Рядом с каждым годом своей жизни учащиеся должны поместить наиболее значимые события. Например: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1989 — я появился на свет; 1990 — я начал ходить и т. д..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Последним годом в лестнице является тот год, в который они выполняют тест.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Анкетирование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Анкетирование #1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Кем вы видите своего ребенка в будущем?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Каким вы видите своего ребенка в будущем?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Знакомы ли вы с его жизненными целями?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Одобряете ли вы их?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Как вы помогаете ему достигать жизненные цели?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6. Что вам не нравится в его жизненных целях?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7. Какие качества ему необходимо в себе развить, чтобы их реализовать?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8. Кто, кроме вас, может повлиять на формирование жизненных целей вашего подростка?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9. Чем может помочь школа в формировании жизненных целей подростка?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10. Что делать, если ребенок разочаровался в стремлении к своей цели?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Анкетирование #2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Смогли ли вы реализовать свои жизненные цели?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Какие жизненные цели вы ставили перед собой, будучи в возрасте своего ребенка?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В чем разница между вашими целями и целями вашего ребенка?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Сочинение-размышление «Письмо самому себе»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Учащимся предлагается представить такую ситуацию: им не 14,5 — 15 лет, а 24 — 25 лет. Они пишут себе письмо в свое прошлое. Учащиеся пишут о реализации своих жизненных целей, о тех людях,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которые помогли им в этом, о том, что не удалось и не получилось. </w:t>
      </w:r>
    </w:p>
    <w:p w:rsidR="0047067F" w:rsidRPr="0047067F" w:rsidRDefault="0047067F" w:rsidP="0047067F">
      <w:pPr>
        <w:pageBreakBefore/>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lastRenderedPageBreak/>
        <w:t xml:space="preserve">Статистика темы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Результаты статистики — материалы исследований среди московских школьников-подростков. В исследовании участвовали100 учащихся.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На вопрос определения своих жизненных целей из 100 опрошенных: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48 человек ответили, что в выборе жизненных целей еще не определились;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30 учащихся ответили, что на жизненный выбор цели влияет семья;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12 учащихся ответили, что влияют родственники;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51 человек ответил, что на выбор жизненной цели влияют друзья и кумиры;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При ответе на вопрос, что нужно для того, чтобы поставленная цель была реализована, мнения учащихся разделились следующим образом: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30 человек — характер;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22 человека — воля;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18 человек — решительность;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15 человек — поддержка окружающих людей;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10 человек — убежденность;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человек — возможность в нужное время оказаться в нужном месте.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Классный час «Если ты окажешься на распутье...»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ходе классного часа ребята обсуждают свои жизненные цели и определяют, какую помощь и поддержку должны и могут оказать взрослые, чтобы цели, поставленные учащимися, были реализованы.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ходе классного часа, после обсуждения многие цели учащихся могут стать более определенными и четкими, ученики смогут убедиться в оправданности поставленных целей, их целесообразности.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ходе классного часа ребята должны учиться полемизировать, доказывать свою правоту, отстаивать свои убеждения и поставленные цели.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Памятка для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Ваш ребенок взрослеет, вместе с его физическим взрослением наступает умственное взросление, формируется интеллектуальный потенциал и социальный интеллект. От того, насколько семья воспринимает подростка как мыслящую личность, зависит степень его социального взросления.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Беседуйте со своим сыном и дочерью, говорите с ними о ближайших жизненных планах и будущих целях жизни.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Рассказывайте о своих планах, о своих победах и неудачах в их реализации.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Поддерживайте здоровое честолюбие своего ребенка.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Не иронизируйте по поводу несбыточных планов, стимулируйте в нем желание доказать себе и другим возможность достичь поставленной цели.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Формируйте нравственно здоровую личность, неспособную на подлость ради реализации жизненных планов.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6. Создавайте ситуацию успеха, поддерживайте жизненные силы и веру в успех.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7. Говорите правду ребенку, какой бы горькой она ни была, учите экономить силы для достижения цели.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8. Будьте сами примером ребенку, самое печальное, если подросток разочаруется в ваших жизненных силах.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Ход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Вступительное слово классного руководителя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Уважаемые папы и мамы!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Растут дети, а вместе с их взрослением растет не только радость от их успехов, но и проблемы.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Дети попадают в дурную компанию или секту, страдают вредными привычками, перестают понимать родных и близких людей. Увы, в свою очередь, родители, испугавшись изменений в собственном ребенке, перестают понимать, срываются на брань и крик, физическую расправу, которая лишь усугубляет процесс отчуждения и разлада.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Почему так происходит? Часто потому, что все усилия семьи направлены только на удовлетворение материальных потребностей ребенка, сохранение его физического здоровья. Его мечты и планы, жизненные цели часто семье неведомы и для нее несущественны.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связи с этим хочется привести небольшую притчу. Король узнает, что его сын женится. Он возмущен, топает ногами, взмахивает руками, кричит на ближайшее окружение. Его лик ужасен, а гнев не имеет границ. Он кричит своим подданным: «Почему не доложили, что сын уже вырос?»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Пока наши дети еще рядом с нами, давайте попробуем разобраться, какие цели они перед собой ставят, насколько эти цели истинны и реальны, как помочь ребятам не разочароваться и не потерять себя жизни.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На доске — плакат.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Цели жизни человека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Первая жизненная цель — создание своей личности.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Вторая жизненная цель — создание отношений с другими людьми.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Третья жизненная цель — создание отношений с окружающей средой.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lastRenderedPageBreak/>
        <w:t xml:space="preserve">Анализ анкет учащихся с позиций тезисов плаката.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Дискуссия по вопросам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Видеоматериалы классного часа для обсуждения в ходе дискуссии.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Обсуждение памятки для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Итог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Литература для подготовки к собранию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Психологические программы развития личности в подростковом и старшем школьном возрасте. Екатеринбург, 1998.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w:t>
      </w:r>
      <w:proofErr w:type="spellStart"/>
      <w:r w:rsidRPr="0047067F">
        <w:rPr>
          <w:rFonts w:ascii="Times New Roman" w:eastAsiaTheme="minorEastAsia" w:hAnsi="Times New Roman" w:cs="Times New Roman"/>
          <w:color w:val="000000"/>
          <w:sz w:val="23"/>
          <w:szCs w:val="23"/>
          <w:lang w:eastAsia="ru-RU"/>
        </w:rPr>
        <w:t>Минияров</w:t>
      </w:r>
      <w:proofErr w:type="spellEnd"/>
      <w:r w:rsidRPr="0047067F">
        <w:rPr>
          <w:rFonts w:ascii="Times New Roman" w:eastAsiaTheme="minorEastAsia" w:hAnsi="Times New Roman" w:cs="Times New Roman"/>
          <w:color w:val="000000"/>
          <w:sz w:val="23"/>
          <w:szCs w:val="23"/>
          <w:lang w:eastAsia="ru-RU"/>
        </w:rPr>
        <w:t xml:space="preserve"> В. М. Психология семейного воспитания. М.,2000.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Родионов В. А. Я и другие. Тренинги социальных навыков. Ярославль, 2003. </w:t>
      </w: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1116D5" w:rsidRDefault="001116D5"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1116D5" w:rsidRDefault="001116D5"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1116D5" w:rsidRDefault="001116D5"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color w:val="7030A0"/>
          <w:sz w:val="28"/>
          <w:szCs w:val="28"/>
          <w:lang w:eastAsia="ru-RU"/>
        </w:rPr>
      </w:pPr>
      <w:r w:rsidRPr="0047067F">
        <w:rPr>
          <w:rFonts w:ascii="Times New Roman" w:eastAsiaTheme="minorEastAsia" w:hAnsi="Times New Roman" w:cs="Times New Roman"/>
          <w:b/>
          <w:bCs/>
          <w:color w:val="7030A0"/>
          <w:sz w:val="28"/>
          <w:szCs w:val="28"/>
          <w:u w:val="single"/>
          <w:lang w:eastAsia="ru-RU"/>
        </w:rPr>
        <w:lastRenderedPageBreak/>
        <w:t>Тема собрания: Как помочь подростку приобрести уверенность в себе.</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«Даже в самой в самой крайней и запущенной форме застенчивость и неуверенность пройдет, если для </w:t>
      </w:r>
      <w:r w:rsidRPr="0047067F">
        <w:rPr>
          <w:rFonts w:ascii="Times New Roman" w:eastAsiaTheme="minorEastAsia" w:hAnsi="Times New Roman" w:cs="Times New Roman"/>
          <w:color w:val="000000"/>
          <w:sz w:val="23"/>
          <w:szCs w:val="23"/>
          <w:lang w:eastAsia="ru-RU"/>
        </w:rPr>
        <w:t xml:space="preserve"> </w:t>
      </w:r>
      <w:r w:rsidRPr="0047067F">
        <w:rPr>
          <w:rFonts w:ascii="Times New Roman" w:eastAsiaTheme="minorEastAsia" w:hAnsi="Times New Roman" w:cs="Times New Roman"/>
          <w:i/>
          <w:iCs/>
          <w:color w:val="000000"/>
          <w:sz w:val="23"/>
          <w:szCs w:val="23"/>
          <w:lang w:eastAsia="ru-RU"/>
        </w:rPr>
        <w:t xml:space="preserve">их преодоления приложить труд души». В. Леви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Задачи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Обсудить с родителями проблему влияния застенчивости и неуверенности на учебные успехи школьника.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 Способствовать формированию у родителей желания помочь собственному ребенку в преодолении застенчивости и неуверенности.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Форма проведения собрания: обучающий тренинг родительской эффективности.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Вопросы для обсуждения: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Влияние застенчивости и неуверенности на учебные успехи школьника.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Пути преодоления застенчивости и неуверенности ребенка дома и в школе.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Подготовительная работа к собранию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Анкетирование детей и родителей по проблеме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Социометрия детского коллектива. Изучение статуса детей в коллективе. Проблема лидеров и изолированных детей.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Памятки для родителей по преодолению застенчивости и неуверенности в себе их детей.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Классный час «Как стать героем в глазах остальных».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Анкета для родителей #1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Каков, по вашему мнению, статус сына или дочери в коллективе учащихся?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Испытывает ли ваш сын или дочь неуверенность в своих силах?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Как вы помогаете своему ребенку преодолевать неуверенность?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Нужна ли вам консультативная помощь школьной психологической службы или вы справитесь сами?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Анкета для родителей #2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Продолжите фразы, приведенные ниже. Будьте предельно откровенны и внимательны: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наш ребенок проявляет признаки неуверенности, если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наш ребенок боится, если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наш ребенок стесняется, если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наш ребенок волнуется, если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наш ребенок испытывает страх, когда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Анкета для учащихся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Продолжи предложения: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Wingdings" w:eastAsiaTheme="minorEastAsia" w:hAnsi="Wingdings" w:cs="Wingdings"/>
          <w:color w:val="000000"/>
          <w:sz w:val="23"/>
          <w:szCs w:val="23"/>
          <w:lang w:eastAsia="ru-RU"/>
        </w:rPr>
        <w:t>􀂙</w:t>
      </w:r>
      <w:r w:rsidRPr="0047067F">
        <w:rPr>
          <w:rFonts w:ascii="Wingdings" w:eastAsiaTheme="minorEastAsia" w:hAnsi="Wingdings" w:cs="Wingdings"/>
          <w:color w:val="000000"/>
          <w:sz w:val="23"/>
          <w:szCs w:val="23"/>
          <w:lang w:eastAsia="ru-RU"/>
        </w:rPr>
        <w:t></w:t>
      </w:r>
      <w:r w:rsidRPr="0047067F">
        <w:rPr>
          <w:rFonts w:ascii="Times New Roman" w:eastAsiaTheme="minorEastAsia" w:hAnsi="Times New Roman" w:cs="Times New Roman"/>
          <w:color w:val="000000"/>
          <w:sz w:val="23"/>
          <w:szCs w:val="23"/>
          <w:lang w:eastAsia="ru-RU"/>
        </w:rPr>
        <w:t xml:space="preserve">мне бывает стыдно, когда 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Wingdings" w:eastAsiaTheme="minorEastAsia" w:hAnsi="Wingdings" w:cs="Wingdings"/>
          <w:color w:val="000000"/>
          <w:sz w:val="23"/>
          <w:szCs w:val="23"/>
          <w:lang w:eastAsia="ru-RU"/>
        </w:rPr>
        <w:t>􀂙</w:t>
      </w:r>
      <w:r w:rsidRPr="0047067F">
        <w:rPr>
          <w:rFonts w:ascii="Wingdings" w:eastAsiaTheme="minorEastAsia" w:hAnsi="Wingdings" w:cs="Wingdings"/>
          <w:color w:val="000000"/>
          <w:sz w:val="23"/>
          <w:szCs w:val="23"/>
          <w:lang w:eastAsia="ru-RU"/>
        </w:rPr>
        <w:t></w:t>
      </w:r>
      <w:r w:rsidRPr="0047067F">
        <w:rPr>
          <w:rFonts w:ascii="Times New Roman" w:eastAsiaTheme="minorEastAsia" w:hAnsi="Times New Roman" w:cs="Times New Roman"/>
          <w:color w:val="000000"/>
          <w:sz w:val="23"/>
          <w:szCs w:val="23"/>
          <w:lang w:eastAsia="ru-RU"/>
        </w:rPr>
        <w:t xml:space="preserve">мне бывает страшно, когда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Wingdings" w:eastAsiaTheme="minorEastAsia" w:hAnsi="Wingdings" w:cs="Wingdings"/>
          <w:color w:val="000000"/>
          <w:sz w:val="23"/>
          <w:szCs w:val="23"/>
          <w:lang w:eastAsia="ru-RU"/>
        </w:rPr>
        <w:t>􀂙</w:t>
      </w:r>
      <w:r w:rsidRPr="0047067F">
        <w:rPr>
          <w:rFonts w:ascii="Wingdings" w:eastAsiaTheme="minorEastAsia" w:hAnsi="Wingdings" w:cs="Wingdings"/>
          <w:color w:val="000000"/>
          <w:sz w:val="23"/>
          <w:szCs w:val="23"/>
          <w:lang w:eastAsia="ru-RU"/>
        </w:rPr>
        <w:t></w:t>
      </w:r>
      <w:r w:rsidRPr="0047067F">
        <w:rPr>
          <w:rFonts w:ascii="Times New Roman" w:eastAsiaTheme="minorEastAsia" w:hAnsi="Times New Roman" w:cs="Times New Roman"/>
          <w:color w:val="000000"/>
          <w:sz w:val="23"/>
          <w:szCs w:val="23"/>
          <w:lang w:eastAsia="ru-RU"/>
        </w:rPr>
        <w:t xml:space="preserve">я </w:t>
      </w:r>
      <w:proofErr w:type="spellStart"/>
      <w:r w:rsidRPr="0047067F">
        <w:rPr>
          <w:rFonts w:ascii="Times New Roman" w:eastAsiaTheme="minorEastAsia" w:hAnsi="Times New Roman" w:cs="Times New Roman"/>
          <w:color w:val="000000"/>
          <w:sz w:val="23"/>
          <w:szCs w:val="23"/>
          <w:lang w:eastAsia="ru-RU"/>
        </w:rPr>
        <w:t>неуверен</w:t>
      </w:r>
      <w:proofErr w:type="spellEnd"/>
      <w:r w:rsidRPr="0047067F">
        <w:rPr>
          <w:rFonts w:ascii="Times New Roman" w:eastAsiaTheme="minorEastAsia" w:hAnsi="Times New Roman" w:cs="Times New Roman"/>
          <w:color w:val="000000"/>
          <w:sz w:val="23"/>
          <w:szCs w:val="23"/>
          <w:lang w:eastAsia="ru-RU"/>
        </w:rPr>
        <w:t xml:space="preserve">, когда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Wingdings" w:eastAsiaTheme="minorEastAsia" w:hAnsi="Wingdings" w:cs="Wingdings"/>
          <w:color w:val="000000"/>
          <w:sz w:val="23"/>
          <w:szCs w:val="23"/>
          <w:lang w:eastAsia="ru-RU"/>
        </w:rPr>
        <w:t>􀂙</w:t>
      </w:r>
      <w:r w:rsidRPr="0047067F">
        <w:rPr>
          <w:rFonts w:ascii="Wingdings" w:eastAsiaTheme="minorEastAsia" w:hAnsi="Wingdings" w:cs="Wingdings"/>
          <w:color w:val="000000"/>
          <w:sz w:val="23"/>
          <w:szCs w:val="23"/>
          <w:lang w:eastAsia="ru-RU"/>
        </w:rPr>
        <w:t></w:t>
      </w:r>
      <w:r w:rsidRPr="0047067F">
        <w:rPr>
          <w:rFonts w:ascii="Times New Roman" w:eastAsiaTheme="minorEastAsia" w:hAnsi="Times New Roman" w:cs="Times New Roman"/>
          <w:color w:val="000000"/>
          <w:sz w:val="23"/>
          <w:szCs w:val="23"/>
          <w:lang w:eastAsia="ru-RU"/>
        </w:rPr>
        <w:t xml:space="preserve">я стесняюсь, когда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Тест для подростков «Насколько ты уверен в себе?»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1. Ты узнал, что твой приятель говорит о тебе плохо. Ты: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А. Поищешь удобный случай выяснить с ним отношения;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Перестанешь с ним общаться и будешь избегать встреч.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2. Когда ты входишь в автобус или трамвай, тебя грубо толкают. Ты: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А. Громко протестуешь;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Молча пытаешься пробраться вперед;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Е. Ждешь, когда войдут все, и тогда, если получится, входишь сам.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3. Твой одноклассник отстаивает противоположную твоей точку зрения. Ты: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Не высказываешь свою точку зрения, так как все равно не сможешь его переубедить;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 Отстаиваешь свою точку зрения, пытаясь доказать свою правоту.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4. Ты опоздал на школьный вечер. Все места уже заняты, кроме одного в первом ряду. Ты: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Стоишь у двери и ругаешь себя за опоздание;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 Без колебаний направляешься в первый ряд;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Е. Долго решаешь, идти или не идти тебе в первый ряд, но потом все-таки проходишь на свободное место.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5. Согласен ли ты с тем, что твои одноклассники часто используют тебя в своих интересах?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 Да;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Е. Нет. </w:t>
      </w:r>
    </w:p>
    <w:p w:rsidR="0047067F" w:rsidRPr="0047067F" w:rsidRDefault="0047067F" w:rsidP="0047067F">
      <w:pPr>
        <w:pageBreakBefore/>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lastRenderedPageBreak/>
        <w:t xml:space="preserve">6. Трудно ли тебе вступать в разговор с незнакомыми людьми?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 Да;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Е. Нет.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7. Ты купил вещь, бракованную вещь. Легко ли тебе вернуть покупку?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Нет;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Да.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8. Можешь ли ты сказать, что твои одноклассники более уверены в себе, чем ты?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 Нет;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Е. Да.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9. Твои друзья требуют от тебя услуги, которая чревата неприятностями. Легко ли тебе отказаться от ее исполнения?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Нет;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Да.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10. У тебя есть возможность поговорить с известным человеком. Ты: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 Используешь эту возможность;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Е. Не используешь.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11. Учитель поручает тебе позвонить в учреждение и договориться для класса о встрече. Ты: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Под любым предлогом отказываешься;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Звонишь без колебаний;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Е. Собираешься с духом и звонишь.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12. Тебе поставили незаслуженно низкую оценку. Ты: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Молча переживаешь;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Г. Споришь с учителем по поводу этой оценки.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13. Ты не понимаешь объяснений учителя. Ты: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Не будешь задавать вопросов учителю;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Спокойно попросишь объяснить еще раз;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Г. Улучишь удобный момент и задашь вопрос после уроков.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14. Ты пришел в кинотеатр. Люди, сидящие возле тебя, громко разговаривают. Ты: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Терпишь шум, а потом ругаешься с ними;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Просишь их перестать разговаривать;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Е. Молча терпишь.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15. Ты стоишь в очереди. Кто-то пытается пролезть перед тобой. Ты: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Глотаешь обиду и молчишь;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 Даешь отпор.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16. Легко ли тебе вступить в разговор с представителем противоположного пола, который очень нравится?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Очень трудно;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Легко;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Г. Очень трудно начать, потом легче.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17. Ты идешь на рынок. Легко ли тебе торговаться?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А. Да;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Нет.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18. Волнуешься ли ты, когда тебе нужно выступать перед классом?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Да;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 Нет.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19. Тебя хвалят перед классом. Ты: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Не знаешь, что сказать в ответ;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 Благодаришь за похвалу;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Е. Спокойно воспринимаешь благодарность.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20. При хорошем знании предмета ты хотел бы сдавать письменный или устный экзамен?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А. Устный;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Письменный;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Мне все равно, какой экзамен сдавать.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Результаты теста.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А — 3 балла, Б — 0 баллов, В — 5 баллов, Г — 2 балла, Д — 4 балла, Е—1 балл.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Подсчитайте общую сумму. </w:t>
      </w:r>
    </w:p>
    <w:p w:rsidR="0047067F" w:rsidRPr="0047067F" w:rsidRDefault="0047067F" w:rsidP="0047067F">
      <w:pPr>
        <w:pageBreakBefore/>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lastRenderedPageBreak/>
        <w:t xml:space="preserve">12 баллов — сильная неуверенность в себе.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12 — 32 балла — низкая уверенность в себе.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33 — 60 баллов — средний уровень уверенности в себе.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61 — 72 балла — высокая уверенность в себе.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Более 72 баллов — очень высокий уровень уверенности в себе.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Данная диагностика используется для проведения классного часа с учащимися и для проведения родительского собрания. В ходе собрания классный руководитель раздает листочки с индивидуальными характеристиками учащихся и обращает внимание родителей на черты характера,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которые мешают подростку достичь определенных учебных результатов.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Упражнения для преодоления неуверенности и застенчивости учащихся Этот комплекс упражнений можно предложить учащимся для занятий с психологом. По результатам занятий психолог может выступить перед родителями со своими наблюдениями и предложениями по преодолению неуверенности ребенка дома.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Вовсе необязательно, чтобы все родители выполняли предложенные, упражнения. Достаточно им об этом рассказать и порекомендовать выполнять вместе со своим подростком, объяснив ему необходимость работы над собой.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Упражнение «Автопортрет».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А. Предложите подростку нарисовать свой портрет и описать его с положительной стороны.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Б. Пусть он еще раз опишет портрет, но от лица другого человека.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Например: «На этом портрете нарисован человек, который...»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Упражнение «Мои эмоции».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Предложите ребенку изобразить негативные эмоции, которые он часто переживает. К примеру, страх, ужас, неуверенность, застенчивость, стыд.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Упражнение «Незаконченный рассказ».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Предложите закончить рассказ, начатый вами.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К примеру: «Парень пошел в лес за грибами и ...»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Упражнение «Свет мой, зеркальце...»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Подростку предлагается поработать с зеркалом: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«Свет мой, зеркальце, скажи— Я ль на свете всех...»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Упражнение «Сердце».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Предложите подростку нарисовать сердце, которое болит. На больном сердце нужно сделать рисунки, показывающие, от чего болит сердце.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Упражнение «Приятный или неприятный разговор».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Дайте подростку трубку воображаемого телефона и предложите ему поговорить с воображаемым собеседником с различной эмоциональной окраской разговора: зло, грубо, напористо или тепло, сердечно и т. д.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Упражнение «Дневник».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Учите записывать свои эмоциональные переживания и события, связанные с ними. Пусть ребенок иногда их перечитывает. Это поможет ему спустя некоторое время убедиться в том, что не все так плохо, а некоторые записанные переживания ему самому покажутся смешными.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Упражнение «Фильм о моей жизни».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Предложите написать сценарий фильма о своей жизни. Причем, подросток изображается главным героем фильма. В фильме должны быть кульминация, завязка и развязка.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Упражнение «Письмо».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Предложите ребенку написать письмо своему сверстнику или взрослому, с которым у ребенка не складываются отношения или которого он боится. В этом письме подросток может высказать все свои отрицательные эмоции и чувства, связанные с этими людьми или сложившейся ситуацией.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Упражнение «Перевоплощение». 3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Предложите подростку перевоплотиться в: индейца — вождя племени, героя мультика «Ну, погоди!» — Волка, сказочного Гулливера, Кощея Бессмертного и Бабу Ягу. Затем обсудите с ним, какие чувства он при этом испытывал.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Все перечисленные упражнения помогут ребенку преодолеть неуверенность и застенчивость гораздо спокойнее и с меньшими эмоциональными потерями. Самое главное — не констатировать, что ваш ребенок застенчивый и неуверенный человек, а приложить все усилия, чтобы помочь ему.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Памятка для родителей по преодолению неуверенности ребенка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Никогда не подчеркивайте вслух такую черту характера своего </w:t>
      </w:r>
      <w:proofErr w:type="spellStart"/>
      <w:r w:rsidRPr="0047067F">
        <w:rPr>
          <w:rFonts w:ascii="Times New Roman" w:eastAsiaTheme="minorEastAsia" w:hAnsi="Times New Roman" w:cs="Times New Roman"/>
          <w:color w:val="000000"/>
          <w:sz w:val="23"/>
          <w:szCs w:val="23"/>
          <w:lang w:eastAsia="ru-RU"/>
        </w:rPr>
        <w:t>peбенка</w:t>
      </w:r>
      <w:proofErr w:type="spellEnd"/>
      <w:r w:rsidRPr="0047067F">
        <w:rPr>
          <w:rFonts w:ascii="Times New Roman" w:eastAsiaTheme="minorEastAsia" w:hAnsi="Times New Roman" w:cs="Times New Roman"/>
          <w:color w:val="000000"/>
          <w:sz w:val="23"/>
          <w:szCs w:val="23"/>
          <w:lang w:eastAsia="ru-RU"/>
        </w:rPr>
        <w:t xml:space="preserve">, как неуверенность. </w:t>
      </w:r>
    </w:p>
    <w:p w:rsidR="0047067F" w:rsidRPr="0047067F" w:rsidRDefault="0047067F" w:rsidP="0047067F">
      <w:pPr>
        <w:pageBreakBefore/>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lastRenderedPageBreak/>
        <w:t xml:space="preserve">2. Не демонстрируйте эту черту характера посторонним людям.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Помните, что педагоги часто ассоциируют неуверенность с плохой успеваемостью школьников.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Поощряйте общение своего ребенка с детьми, которые младше его по возрасту. Это придаст ему уверенность в своих силах.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Если ребенок сам выбирает для себя общество младших по возрасту детей, не позволяйте себе иронизировать над ним по этому поводу и не мешайте ему.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6. Не ставьте своего ребенка в неловкие ситуации, особенно при встрече с незнакомыми людьми или при большом скоплении народа.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7. Вселяйте в своего ребенка уверенность в свои силы. Вместо слов «Я так за тебя боюсь» пусть лучше звучат слова «Я в тебе уверен».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8. Критикуйте своего ребенка как можно меньше. Ищите любую возможность показать его положительные стороны.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9. Стимулируйте общение своего ребенка с другими детьми, приглашайте их к себе в дом.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10. Не сравнивайте своего ребенка и его качества характера с качествами характера детей, которые бывают у вас дома.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11. Позволяйте своему ребенку проявить инициативу в преодолении неуверенности, заметьте ее и вовремя оцените.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Памятка для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Уважаемые папы и мамы!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Ваш ребенок </w:t>
      </w:r>
      <w:proofErr w:type="spellStart"/>
      <w:r w:rsidRPr="0047067F">
        <w:rPr>
          <w:rFonts w:ascii="Times New Roman" w:eastAsiaTheme="minorEastAsia" w:hAnsi="Times New Roman" w:cs="Times New Roman"/>
          <w:color w:val="000000"/>
          <w:sz w:val="23"/>
          <w:szCs w:val="23"/>
          <w:lang w:eastAsia="ru-RU"/>
        </w:rPr>
        <w:t>неуверен</w:t>
      </w:r>
      <w:proofErr w:type="spellEnd"/>
      <w:r w:rsidRPr="0047067F">
        <w:rPr>
          <w:rFonts w:ascii="Times New Roman" w:eastAsiaTheme="minorEastAsia" w:hAnsi="Times New Roman" w:cs="Times New Roman"/>
          <w:color w:val="000000"/>
          <w:sz w:val="23"/>
          <w:szCs w:val="23"/>
          <w:lang w:eastAsia="ru-RU"/>
        </w:rPr>
        <w:t xml:space="preserve"> в себе. Он нуждается в вашей помощи и поддержке. Вот некоторые правила, которыми вы должны руководствоваться. Хвалите своего ребенка за достижения, которые дались ему трудом и упорством.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Порицайте не ребенка, а его недостойные поступки.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Ставьте перед своим ребенком посильные задачи и оценивайте их достижение.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Не оставляйте без внимания любые усилия ребенка по преодолению неуверенности в себе.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Говорите со своим ребенком по душам, давайте возможность выговориться, поделиться наболевшим.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6. Не мешайте своему ребенку ошибаться, не подменяйте его жизненный опыт своим.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7. Не вселяйте в своего ребенка страх и боязнь по отношению к себе.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8. Спрашивайте своего ребенка о его проблемах, если он вам сам ничего не говорит; делайте это тактично и тепло.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9. Радуйтесь его победам над собой.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10. Будьте рядом с ним, если он в этом нуждается!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Ход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Вступительное слово классного руководителя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Почти каждый человек испытывает в своей жизни чувство страха. Кто-то боится высоты, кто-то — змей. Но этого можно избежать. А как быть тем, кто боится людей? В первую очередь, это касается застенчивых и неуверенных в себе детей. Они чувствуют себя неуютно со сверстниками на перемене и тем более на уроке. Такие дети могут знать весь учебный материал урока, но боятся поднимать руку, отвечать перед классом, боятся сделать ошибку.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Часто у педагогов, которые работают с такими учащимися, складывается впечатление, что у них низкий интеллектуальный потенциал, узкий кругозор, неразвитые учебные умения. Ребенок, тонко чувствующий отношение педагога к себе, становится замкнутым, закрытым, перестает общаться со сверстниками, старается как можно быстрее убежать из школы домой. Постепенно такое положение вещей формирует его низкий статус в коллективе. Безрадостная картина, не правда ли? А если 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дома он не получает поддержки и внимания, ситуация может обернуться трагедией.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Анализ социометрического статуса детей в коллективе (без фамилий учащихся)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Сопоставительный анализ анкет учащихся и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Выступление психолога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Знакомство родителей с упражнениями по преодолению застенчивости и неуверенности в себе.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Обсуждение памяток для родителей по преодолению застенчивости и неуверенности детей.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Анализ текущих дел в классе. Итог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Литература для подготовки к собранию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В а ч к о в И . В. Групповые методы в работе школьного психолога. М., 2002.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Василевич Л. И. Дневник самопознания. М., 1990.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w:t>
      </w:r>
      <w:proofErr w:type="spellStart"/>
      <w:r w:rsidRPr="0047067F">
        <w:rPr>
          <w:rFonts w:ascii="Times New Roman" w:eastAsiaTheme="minorEastAsia" w:hAnsi="Times New Roman" w:cs="Times New Roman"/>
          <w:color w:val="000000"/>
          <w:sz w:val="23"/>
          <w:szCs w:val="23"/>
          <w:lang w:eastAsia="ru-RU"/>
        </w:rPr>
        <w:t>Дереклеева</w:t>
      </w:r>
      <w:proofErr w:type="spellEnd"/>
      <w:r w:rsidRPr="0047067F">
        <w:rPr>
          <w:rFonts w:ascii="Times New Roman" w:eastAsiaTheme="minorEastAsia" w:hAnsi="Times New Roman" w:cs="Times New Roman"/>
          <w:color w:val="000000"/>
          <w:sz w:val="23"/>
          <w:szCs w:val="23"/>
          <w:lang w:eastAsia="ru-RU"/>
        </w:rPr>
        <w:t xml:space="preserve"> Н. И. Справочник классного руководителя. М, 2002. </w:t>
      </w: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color w:val="7030A0"/>
          <w:sz w:val="28"/>
          <w:szCs w:val="28"/>
          <w:lang w:eastAsia="ru-RU"/>
        </w:rPr>
      </w:pPr>
      <w:r w:rsidRPr="0047067F">
        <w:rPr>
          <w:rFonts w:ascii="Times New Roman" w:eastAsiaTheme="minorEastAsia" w:hAnsi="Times New Roman" w:cs="Times New Roman"/>
          <w:b/>
          <w:bCs/>
          <w:color w:val="7030A0"/>
          <w:sz w:val="28"/>
          <w:szCs w:val="28"/>
          <w:u w:val="single"/>
          <w:lang w:eastAsia="ru-RU"/>
        </w:rPr>
        <w:t>Тема собрания: О трудностях учения.</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i/>
          <w:iCs/>
          <w:color w:val="000000"/>
          <w:lang w:eastAsia="ru-RU"/>
        </w:rPr>
        <w:t xml:space="preserve">«Гений — это один процент таланта и девяносто девять процентов труда.» Томас Эдисон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b/>
          <w:bCs/>
          <w:color w:val="000000"/>
          <w:u w:val="single"/>
          <w:lang w:eastAsia="ru-RU"/>
        </w:rPr>
        <w:t xml:space="preserve">Задачи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lastRenderedPageBreak/>
        <w:t xml:space="preserve">1. Познакомить родителей учащихся с результатами учебной четверти.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2. Показать родителям достижения и неудачи в учебном труде подростков.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3. Проанализировать причины учебных неудач школьников.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b/>
          <w:bCs/>
          <w:color w:val="000000"/>
          <w:u w:val="single"/>
          <w:lang w:eastAsia="ru-RU"/>
        </w:rPr>
        <w:t xml:space="preserve">Форма проведения собрания: семинар-практикум.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Вопросы для обсуждения: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1. Анализ учебных результатов школьников.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2. Зависимость учебных результатов от внешних и внутренних факторов.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3. Возможные пути улучшения учебных результатов школьников.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b/>
          <w:bCs/>
          <w:color w:val="000000"/>
          <w:u w:val="single"/>
          <w:lang w:eastAsia="ru-RU"/>
        </w:rPr>
        <w:t xml:space="preserve">Подготовительная работа к собранию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1. Анализ учебных результатов за четверть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2. Сравнительный анализ интеллектуального развития 5-го и 8-го классов.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3. Анкетирование учащихся, родителей, учителей, работающих в классе.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4. Посещение уроков по разным предметам родительским комитетом класса.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5. Подготовка списка литературы для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Общий и индивидуальный анализ учебных результатов учащихся за учебную четверть. Классный руководитель должен ознакомить родителей с учебными достижениями всего класса. Для этого он составляет сводную таблицу по всем предметам и указывает результаты учащихся класса. Для того, чтобы соблюсти этические нормы, он может зашифровать фамилии учащихся, тем более что перед каждым родителем на парте должен лежать листок с результатами учебной деятельности его ребенка. В общей сводной таблице классного руководителя должно интересовать лишь количество низких и средних результатов по предметам. Такая сводная таблица результатов позволяет увидеть проблемные предметы, по которым у ребят большинство низких отметок. Когда учитель определит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для себя такие предметы, он должен провести опрос среди педагогов, преподающих данные предметы, и подготовить информацию для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u w:val="single"/>
          <w:lang w:eastAsia="ru-RU"/>
        </w:rPr>
        <w:t xml:space="preserve">Индивидуальный анализ учебной работы по каждому ученику может быть составлен по следующему плану: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1. Сводная ведомость учебных результатов четверти.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2. Мнение учителей-предметников о результативности учебного труда школьника по предметам с низкими учебными результатами.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u w:val="single"/>
          <w:lang w:eastAsia="ru-RU"/>
        </w:rPr>
        <w:t xml:space="preserve">Учителям предлагается следующий план анализа: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А. Отношение ученика к учебной деятельности на уроке;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Б. Отношение ученика к выполнению домашней работы;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В. Личный вклад в процесс учебной деятельности по предмету, инициатива, добросовестность, желание поработать дополнительно и т.д.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Г. Возможные пути учебной коррекции.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3. Мнение классного руководителя об отношении ученика к результатам собственной учебной деятельности.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4. Рекомендации учителей-предметников родителям ученика, пожелания классного руководителя, членов родительского комитета, посещавших уроки в классе.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u w:val="single"/>
          <w:lang w:eastAsia="ru-RU"/>
        </w:rPr>
        <w:t xml:space="preserve">Сравнительный анализ интеллектуального развития учащихся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Психологическая служба школы готовит сравнительный анализ развития интеллектуальных умений учащихся. Для сравнения психологи берут результаты уровня интеллектуального развития при поступлении в школу и спустя четыре года. Родители могут увидеть прогресс в развитии интеллектуальных умений школьника или, наоборот, проблему, которая требует немедленного решения. Психологи не только констатируют результаты учащихся, но и предлагают родителям различные виды помощи их детям: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1. Занятия в школе интеллектуального развития (по желанию родителей и учащихся);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2. Консультации для родителей и учащихся по проблеме (индивидуальные и групповые);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3. Рекомендации по развитию интеллектуальных умений дома с помощью специальной литературы.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u w:val="single"/>
          <w:lang w:eastAsia="ru-RU"/>
        </w:rPr>
        <w:t xml:space="preserve">Анкетирование учащихся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1. По каким учебным предметам в текущей учебной четверти у тебя возникли трудности?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2. С чем связаны причины твоих трудностей?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А. Твое отношение к изучению предмета;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Б. Трудности в понимании содержания тем и параграфов;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В. Взаимоотношения с учителем;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Г. Другие причины.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3. Какая помощь тебе нужна?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А. От учителя-предметника;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Б. От классного руководителя;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В. От родителей или других людей.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u w:val="single"/>
          <w:lang w:eastAsia="ru-RU"/>
        </w:rPr>
        <w:t xml:space="preserve">Анкетирование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1. Изучение какого предмета является для вашего ребенка самым трудным?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2. С чем связаны учебные трудности ребенка поданному предмету?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3. Какие виды домашних заданий наиболее трудны для выполнения?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4. Обращался ли ваш ребенок за помощью к учителю?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lastRenderedPageBreak/>
        <w:t xml:space="preserve">5, Насколько эффективной была помощь учителя?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6. Контролируете ли вы учебную деятельность своего ребенка?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7. Как осуществляете контроль его учебной деятельности?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Анкетирование родителей необходимо для того, чтобы видеть, как глубоко семья вникает в учебную деятельность своего ребенка. Классному руководителю очень важно знать, что понимают родители под контролем учебной деятельности ученика. Проверка домашних заданий, последующее порицание или наказание или поиск выхода из трудной ситуации, помощь ребенку, принятие компромиссного решения.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u w:val="single"/>
          <w:lang w:eastAsia="ru-RU"/>
        </w:rPr>
        <w:t xml:space="preserve">Анкетирование учителей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1. Назовите учеников, имеющих высокий балл по вашему предмету и высокий уровень мотивации изучения этого предмета.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2. Назовите учеников, имеющих средний балл и высокий уровень мотивации изучения данного предмета.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3. Назовите учеников, имеющих низкий балл и высокий уровень мотивации изучения вашего предмета.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4. Назовите учащихся, имеющих низкий балл и низкий уровень мотивации изучения вашего предмета.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5. Предложите пути решения данной проблемы для учащихся с низким уровнем обучаемости по предмету и высокой мотивацией и для учащихся с низким уровнем обучаемости и низкой учебной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мотивацией.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Такая диагностика позволяет учителям задуматься и увидеть учащихся, у которых учебные трудности не всегда связаны с отсутствием стойкой учебной мотивации. В большей степени они связаны с неумением организовать свой учебный труд и наслоением учебных предметных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трудностей, с которыми школьник не в состоянии разобраться сам, посещение уроков по различным предметам родительским комитетом класса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u w:val="single"/>
          <w:lang w:eastAsia="ru-RU"/>
        </w:rPr>
        <w:t xml:space="preserve">Родительский комитет посещает уроки по различным предметам.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u w:val="single"/>
          <w:lang w:eastAsia="ru-RU"/>
        </w:rPr>
        <w:t xml:space="preserve">Целью посещения является: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1. Изучение вопроса участия всех ребят в урочной деятельности;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2. Интерес ребят к участию в уроке, активность и пассивность, методы их поощрения учителем.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Литература: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Александрович Н. Ф. Занимательная грамматика. М.,1965.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proofErr w:type="spellStart"/>
      <w:r w:rsidRPr="0047067F">
        <w:rPr>
          <w:rFonts w:ascii="Times New Roman" w:eastAsiaTheme="minorEastAsia" w:hAnsi="Times New Roman" w:cs="Times New Roman"/>
          <w:color w:val="000000"/>
          <w:lang w:eastAsia="ru-RU"/>
        </w:rPr>
        <w:t>Гарднер</w:t>
      </w:r>
      <w:proofErr w:type="spellEnd"/>
      <w:r w:rsidRPr="0047067F">
        <w:rPr>
          <w:rFonts w:ascii="Times New Roman" w:eastAsiaTheme="minorEastAsia" w:hAnsi="Times New Roman" w:cs="Times New Roman"/>
          <w:color w:val="000000"/>
          <w:lang w:eastAsia="ru-RU"/>
        </w:rPr>
        <w:t xml:space="preserve"> М. </w:t>
      </w:r>
      <w:proofErr w:type="spellStart"/>
      <w:r w:rsidRPr="0047067F">
        <w:rPr>
          <w:rFonts w:ascii="Times New Roman" w:eastAsiaTheme="minorEastAsia" w:hAnsi="Times New Roman" w:cs="Times New Roman"/>
          <w:color w:val="000000"/>
          <w:lang w:eastAsia="ru-RU"/>
        </w:rPr>
        <w:t>Математическиедосуги</w:t>
      </w:r>
      <w:proofErr w:type="spellEnd"/>
      <w:r w:rsidRPr="0047067F">
        <w:rPr>
          <w:rFonts w:ascii="Times New Roman" w:eastAsiaTheme="minorEastAsia" w:hAnsi="Times New Roman" w:cs="Times New Roman"/>
          <w:color w:val="000000"/>
          <w:lang w:eastAsia="ru-RU"/>
        </w:rPr>
        <w:t xml:space="preserve">. М., 1972.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proofErr w:type="spellStart"/>
      <w:r w:rsidRPr="0047067F">
        <w:rPr>
          <w:rFonts w:ascii="Times New Roman" w:eastAsiaTheme="minorEastAsia" w:hAnsi="Times New Roman" w:cs="Times New Roman"/>
          <w:color w:val="000000"/>
          <w:lang w:eastAsia="ru-RU"/>
        </w:rPr>
        <w:t>Дышинский</w:t>
      </w:r>
      <w:proofErr w:type="spellEnd"/>
      <w:r w:rsidRPr="0047067F">
        <w:rPr>
          <w:rFonts w:ascii="Times New Roman" w:eastAsiaTheme="minorEastAsia" w:hAnsi="Times New Roman" w:cs="Times New Roman"/>
          <w:color w:val="000000"/>
          <w:lang w:eastAsia="ru-RU"/>
        </w:rPr>
        <w:t xml:space="preserve"> Е. А. Игротека математического кружка. М., 1972.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М и н с к и н С . От игры к знаниям. М., 1987.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Нагибин Ф.Ф., Канин Е. С. Математическая шкатулка. М., 1988.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Рассел Кен. Чемпионат по IQ. М., 2003.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126 упражнений по развитию памяти. Волгоград, 2003.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Филимонова Н. И. Через занимательное — к развитию личности. Минск, 2000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Интеллектуальный марафон. М.,2001.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Никитин В. В. Резервы вашего интеллекта. М., 2002.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u w:val="single"/>
          <w:lang w:eastAsia="ru-RU"/>
        </w:rPr>
        <w:t xml:space="preserve">Полезная информация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Как сохранить работоспособность?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l. Ребенок, вернувшись из школы, должен немного полежать и отдохнуть.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Выполняя домашнее задание, необходимо через 30 — 45 минут делать 15-минутные перерывы.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Сон — самое лучшее средство для восстановления энергии. Дети 12 — 15 лет должны спать 8 — 9 часов в день.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u w:val="single"/>
          <w:lang w:eastAsia="ru-RU"/>
        </w:rPr>
        <w:t xml:space="preserve">Тренировка и развитие памяти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1. На память ребенка непосредственно влияет его физическое развитие, поэтому необходимо следить за здоровьем сына или дочери. Безусловно, огромный вред наносят памяти дурные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привычки — курение, употребление алкоголя, наркотиков.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2. Рабочее место ребенка должно хорошо освещаться, быть удобным. Необходимо, чтобы домашнее задание выполнялось в тишине. Если правильно организован умственный труд, все внимание школьника сосредоточивается на учебе и лучше запоминается изучаемый материал.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3. При малейших признаках усталости рекомендуется прекращать занятия и отдыхать,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4. Чтобы лучше запомнить большой объем материала, рекомендуется распределить работу на несколько дней, чтобы не слишком перегружать память.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5. Нужно выяснить, какой вид памяти является основным у вашего ребенка — зрительная память, слуховая или двигательная. Опираясь на эти данные, можно легче запомнить изучаемый материал.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Если у ребенка сильнее развита зрительная память, ему будет проще запомнить текст визуально; если слуховая — нужно читать текст вслух или слушать, как его читает кто-то другой; если ребе- нок лучше запоминает, выполняя определенные действия,—пусть конспектирует заданный текст.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b/>
          <w:bCs/>
          <w:color w:val="000000"/>
          <w:u w:val="single"/>
          <w:lang w:eastAsia="ru-RU"/>
        </w:rPr>
        <w:t xml:space="preserve">Ход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Вступительное слово классного руководителя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Уважаемые папы и мамы!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Сегодняшняя встреча посвящена результатам учебной деятельности нашего класса, сегодня мы с вами проанализируем учебные результаты, подумаем над тем, что можно изменить в тех листочках, которые лежат у вас на парте.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lastRenderedPageBreak/>
        <w:t xml:space="preserve">А теперь еще раз внимательно посмотрите на результаты ваших детей и ответьте на вопрос: что вас в этих результатах радует и что огорчает?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Родители работают и отвечают на вопрос классного руководителя.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Затем классный руководитель адресует родителей к сводной таблице по классу и обращает их внимание на те предметы, которые вызывают наибольшую тревогу из-за низкой по ним успеваемости.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u w:val="single"/>
          <w:lang w:eastAsia="ru-RU"/>
        </w:rPr>
        <w:t xml:space="preserve">0 чем говорит таблица?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Усвоение знаний по предмету зависит от многих факторов.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Главным из них являются не только способности учащихся, но и отношение ребят к достижению учебных успехов, которое зависит: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 от усидчивости;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 развитости у школьника собственно интеллектуальных умений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(наблюдательности, умения сравнивать, обобщать, делать самостоятельный вывод и т. д.);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 контроля со стороны взрослых на уроке и дома.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Выступление психолога, сравнительный анализ развития уровня интеллектуальных умений учащихся. Обсуждение проблемных вопросов с родителями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В своем выступлении психолог должен обратить внимание на характеристику тестов по изучению интеллекта, на широкое использование тестирования в реальной жизни: поступление в техникум и вуз, профессиональная деятельность.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В его задачу входит также знакомство родителей с возможными путями тренировки интеллектуальных умений учащихся: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1. Индивидуальные консультации психологов, индивидуальная коррекционная программа (по желанию ученика и его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2. Тренинги по развитию интеллекта и подготовки к будущим различным вариантам учебного тестирования (по предметам школьного курса);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3. Компьютерная тренажерная программа по подготовке к будущим экзаменам.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В ходе своего выступления психолог или классный руководитель сопровождает рассказ демонстрацией примеров занятий (видеозапись).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Обмен мнениями родителей по выступлению психолога.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Анализ анкет учащихся, родителей, учителей. Выступление родительского комитета, просмотр сюжетов посещенных уроков.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u w:val="single"/>
          <w:lang w:eastAsia="ru-RU"/>
        </w:rPr>
        <w:t xml:space="preserve">Обмен мнениями родителей по увиденным сюжетам.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b/>
          <w:bCs/>
          <w:color w:val="000000"/>
          <w:u w:val="single"/>
          <w:lang w:eastAsia="ru-RU"/>
        </w:rPr>
        <w:t xml:space="preserve">Итог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b/>
          <w:bCs/>
          <w:color w:val="000000"/>
          <w:u w:val="single"/>
          <w:lang w:eastAsia="ru-RU"/>
        </w:rPr>
        <w:t xml:space="preserve">Литература для подготовки к собранию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1. </w:t>
      </w:r>
      <w:proofErr w:type="spellStart"/>
      <w:r w:rsidRPr="0047067F">
        <w:rPr>
          <w:rFonts w:ascii="Times New Roman" w:eastAsiaTheme="minorEastAsia" w:hAnsi="Times New Roman" w:cs="Times New Roman"/>
          <w:color w:val="000000"/>
          <w:lang w:eastAsia="ru-RU"/>
        </w:rPr>
        <w:t>Букатов</w:t>
      </w:r>
      <w:proofErr w:type="spellEnd"/>
      <w:r w:rsidRPr="0047067F">
        <w:rPr>
          <w:rFonts w:ascii="Times New Roman" w:eastAsiaTheme="minorEastAsia" w:hAnsi="Times New Roman" w:cs="Times New Roman"/>
          <w:color w:val="000000"/>
          <w:lang w:eastAsia="ru-RU"/>
        </w:rPr>
        <w:t xml:space="preserve"> В. М. Я иду </w:t>
      </w:r>
      <w:proofErr w:type="spellStart"/>
      <w:r w:rsidRPr="0047067F">
        <w:rPr>
          <w:rFonts w:ascii="Times New Roman" w:eastAsiaTheme="minorEastAsia" w:hAnsi="Times New Roman" w:cs="Times New Roman"/>
          <w:color w:val="000000"/>
          <w:lang w:eastAsia="ru-RU"/>
        </w:rPr>
        <w:t>наурок</w:t>
      </w:r>
      <w:proofErr w:type="spellEnd"/>
      <w:r w:rsidRPr="0047067F">
        <w:rPr>
          <w:rFonts w:ascii="Times New Roman" w:eastAsiaTheme="minorEastAsia" w:hAnsi="Times New Roman" w:cs="Times New Roman"/>
          <w:color w:val="000000"/>
          <w:lang w:eastAsia="ru-RU"/>
        </w:rPr>
        <w:t xml:space="preserve">. М., 2000.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7067F">
        <w:rPr>
          <w:rFonts w:ascii="Times New Roman" w:eastAsiaTheme="minorEastAsia" w:hAnsi="Times New Roman" w:cs="Times New Roman"/>
          <w:color w:val="000000"/>
          <w:lang w:eastAsia="ru-RU"/>
        </w:rPr>
        <w:t xml:space="preserve">2, </w:t>
      </w:r>
      <w:proofErr w:type="spellStart"/>
      <w:r w:rsidRPr="0047067F">
        <w:rPr>
          <w:rFonts w:ascii="Times New Roman" w:eastAsiaTheme="minorEastAsia" w:hAnsi="Times New Roman" w:cs="Times New Roman"/>
          <w:color w:val="000000"/>
          <w:lang w:eastAsia="ru-RU"/>
        </w:rPr>
        <w:t>Колеченко</w:t>
      </w:r>
      <w:proofErr w:type="spellEnd"/>
      <w:r w:rsidRPr="0047067F">
        <w:rPr>
          <w:rFonts w:ascii="Times New Roman" w:eastAsiaTheme="minorEastAsia" w:hAnsi="Times New Roman" w:cs="Times New Roman"/>
          <w:color w:val="000000"/>
          <w:lang w:eastAsia="ru-RU"/>
        </w:rPr>
        <w:t xml:space="preserve"> А. К. Энциклопедия педагогических технологий. </w:t>
      </w:r>
      <w:proofErr w:type="gramStart"/>
      <w:r w:rsidRPr="0047067F">
        <w:rPr>
          <w:rFonts w:ascii="Times New Roman" w:eastAsiaTheme="minorEastAsia" w:hAnsi="Times New Roman" w:cs="Times New Roman"/>
          <w:color w:val="000000"/>
          <w:lang w:eastAsia="ru-RU"/>
        </w:rPr>
        <w:t>СПб.,</w:t>
      </w:r>
      <w:proofErr w:type="gramEnd"/>
      <w:r w:rsidRPr="0047067F">
        <w:rPr>
          <w:rFonts w:ascii="Times New Roman" w:eastAsiaTheme="minorEastAsia" w:hAnsi="Times New Roman" w:cs="Times New Roman"/>
          <w:color w:val="000000"/>
          <w:lang w:eastAsia="ru-RU"/>
        </w:rPr>
        <w:t xml:space="preserve"> 2001. </w:t>
      </w:r>
    </w:p>
    <w:p w:rsidR="0047067F" w:rsidRPr="0047067F" w:rsidRDefault="0047067F" w:rsidP="001E6C55">
      <w:pPr>
        <w:autoSpaceDE w:val="0"/>
        <w:autoSpaceDN w:val="0"/>
        <w:adjustRightInd w:val="0"/>
        <w:spacing w:after="0" w:line="240" w:lineRule="auto"/>
        <w:rPr>
          <w:rFonts w:ascii="Times New Roman" w:eastAsiaTheme="minorEastAsia" w:hAnsi="Times New Roman" w:cs="Times New Roman"/>
          <w:b/>
          <w:bCs/>
          <w:color w:val="7030A0"/>
          <w:sz w:val="28"/>
          <w:szCs w:val="28"/>
          <w:u w:val="single"/>
          <w:lang w:eastAsia="ru-RU"/>
        </w:rPr>
      </w:pPr>
    </w:p>
    <w:p w:rsidR="0047067F" w:rsidRPr="0047067F" w:rsidRDefault="0047067F" w:rsidP="0047067F">
      <w:pPr>
        <w:autoSpaceDE w:val="0"/>
        <w:autoSpaceDN w:val="0"/>
        <w:adjustRightInd w:val="0"/>
        <w:spacing w:after="0" w:line="240" w:lineRule="auto"/>
        <w:jc w:val="center"/>
        <w:rPr>
          <w:rFonts w:ascii="Times New Roman" w:eastAsiaTheme="minorEastAsia" w:hAnsi="Times New Roman" w:cs="Times New Roman"/>
          <w:b/>
          <w:color w:val="7030A0"/>
          <w:sz w:val="28"/>
          <w:szCs w:val="28"/>
          <w:lang w:eastAsia="ru-RU"/>
        </w:rPr>
      </w:pPr>
      <w:r w:rsidRPr="0047067F">
        <w:rPr>
          <w:rFonts w:ascii="Times New Roman" w:eastAsiaTheme="minorEastAsia" w:hAnsi="Times New Roman" w:cs="Times New Roman"/>
          <w:b/>
          <w:bCs/>
          <w:color w:val="7030A0"/>
          <w:sz w:val="28"/>
          <w:szCs w:val="28"/>
          <w:u w:val="single"/>
          <w:lang w:eastAsia="ru-RU"/>
        </w:rPr>
        <w:t>Тема собрания: Ваш ребенок влюбился...</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lang w:eastAsia="ru-RU"/>
        </w:rPr>
        <w:t xml:space="preserve">«Любовь — это склонность находить удовольствие в благе другого человека.» Г. Лейбниц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Задачи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Подготовить родителей учащихся к взрослению их детей, выраженному во влюбленности.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Обсудить проблемы, связанные с темой собрания и ситуацией в классном коллективе.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Форма проведения собрания: дискуссионный клуб.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Вопросы дискуссии: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Можно ли влюбляться детям в восьмом классе, есть ли в любви понятие «рано» или «поздно»?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Как себя вести, если ребенок влюбился и все вокруг связано только с этим чувством?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Как помочь родителям своему ребенку, который теряет голову от любви?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Как наладить отношения с собственным ребенком, который не слышит голоса разума и находится во власти чувств?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Подготовительная работа к собранию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Анкетирование учащихся и их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Подготовка ситуаций для анализа и поиска решения.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Классный час «О рыцарстве и любви».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Создание классной книги «История любви».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Подготовка родителями видеоматериала «История любви нашего детства».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Анкетирование учащихся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Анкета #1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Выскажи свое суждение по следующим вопросам: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В каком возрасте человек имеет право влюбиться?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Должны ли окружающие люди знать о том, что тебе нравится какой-то человек?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lastRenderedPageBreak/>
        <w:t xml:space="preserve">3. Нужно ли рассказывать посторонним людям о своей любви?: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Нужно ли об этом говорить своим родителям?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Что делать, если человек тебе нравится, а ты ему нет?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6. Нужно ли добиваться ответного чувства?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7. Каким образом можно добиться ответного чувства?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8. Нужно ли советоваться об этом с родителями и посторонними людьми?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9. Если тебе говорят о том, что человек, которого ты любишь, не достоин тебя, как ты поступишь?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10. Что бы ты хотел посоветовать своим одноклассникам, которые переживают период влюбленности?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Анкета #2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Данная анкета проводится в классе анонимно и по желанию учащихся,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Если можешь, ответь, пожалуйста, на вопросы анкеты: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Как ты думаешь, есть любовь на свете?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Какого человека ты сможешь полюбить?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Как отнесутся твои родители к человеку, которого ты полюбишь?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Как должен относиться к тебе человек, которого ты полюбишь?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Есть ли, по твоему мнению, лекарство от любви?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6. Это плохо, если любовь безответна?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7. Что нужно сделать для того, чтобы любовь не стала препятствием в жизни?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ходе родительского собрания результаты анкетирования учащихся приводятся </w:t>
      </w:r>
      <w:proofErr w:type="spellStart"/>
      <w:r w:rsidRPr="0047067F">
        <w:rPr>
          <w:rFonts w:ascii="Times New Roman" w:eastAsiaTheme="minorEastAsia" w:hAnsi="Times New Roman" w:cs="Times New Roman"/>
          <w:color w:val="000000"/>
          <w:sz w:val="23"/>
          <w:szCs w:val="23"/>
          <w:lang w:eastAsia="ru-RU"/>
        </w:rPr>
        <w:t>бесфамильно</w:t>
      </w:r>
      <w:proofErr w:type="spellEnd"/>
      <w:r w:rsidRPr="0047067F">
        <w:rPr>
          <w:rFonts w:ascii="Times New Roman" w:eastAsiaTheme="minorEastAsia" w:hAnsi="Times New Roman" w:cs="Times New Roman"/>
          <w:color w:val="000000"/>
          <w:sz w:val="23"/>
          <w:szCs w:val="23"/>
          <w:lang w:eastAsia="ru-RU"/>
        </w:rPr>
        <w:t xml:space="preserve">. Для анализа ответов учащихся классный руководитель готовит плакат с вопросами анкет и вариантами ответов учащихся. Родители анализируют ответы подростков, осмысливают их,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дискутируют на основе ответов учащихся и своего мнения.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Анкетирование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Как ваш ребенок относится к вопросам любви?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Говорите ли вы с ним на деликатные темы?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Знает ли ваш ребенок истории ваших детских влюбленностей?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Знает ли он историю любви своих родителей?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Считаете ли вы необходимым демонстрировать ребенку свою любовь к мужу, жене?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6. Видит ли ребенок примеры положительных взаимоотношений в любви своих родителей?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7. Когда, по вашему мнению, подросток имеет право влюбиться? </w:t>
      </w:r>
    </w:p>
    <w:p w:rsidR="0047067F" w:rsidRPr="0047067F" w:rsidRDefault="0047067F" w:rsidP="001E6C55">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8. Каким вы видите человека, в которого ваш ребенок может влюбиться? 9. Говорите ли вы со своим ребенком о последствиях любовных отношений?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10. Рассказывает ли вам ребенок о своих отношениях с человеком, которого он любит? Ситуации для анализа и поиска решения в ходе дискуссии </w:t>
      </w:r>
    </w:p>
    <w:p w:rsidR="0047067F" w:rsidRPr="0047067F" w:rsidRDefault="0047067F" w:rsidP="0047067F">
      <w:pPr>
        <w:autoSpaceDE w:val="0"/>
        <w:autoSpaceDN w:val="0"/>
        <w:adjustRightInd w:val="0"/>
        <w:spacing w:after="0" w:line="240" w:lineRule="auto"/>
        <w:rPr>
          <w:rFonts w:ascii="Times New Roman" w:eastAsiaTheme="minorEastAsia" w:hAnsi="Times New Roman" w:cs="Times New Roman"/>
          <w:color w:val="000000"/>
          <w:sz w:val="23"/>
          <w:szCs w:val="23"/>
          <w:lang w:eastAsia="ru-RU"/>
        </w:rPr>
      </w:pP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u w:val="single"/>
          <w:lang w:eastAsia="ru-RU"/>
        </w:rPr>
        <w:t xml:space="preserve">Ситуация 1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У подростка ухудшилась успеваемость, он часами проводит время за письменным столом, уставившись в одну точку. На все вопросы родителей грубит, нехотя отвечает, при этом явно врет.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После посещения школы родители узнали, что сын влюбился...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u w:val="single"/>
          <w:lang w:eastAsia="ru-RU"/>
        </w:rPr>
        <w:t xml:space="preserve">Ситуация 2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Дочь очень просилась пойти с подружками на дискотеку. Родители отпустили, напомнив о том, что она должна вернуться не позже 12 часов вечера.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Дочь пришла гораздо позже. На вопрос родителей, как она шла одна ночью, дочь ответила, что ее провожал взрослый парень, который ей очень нравится...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u w:val="single"/>
          <w:lang w:eastAsia="ru-RU"/>
        </w:rPr>
        <w:t xml:space="preserve">Ситуация 3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Подросток собирается на день рождения к девочке, которая ему очень нравится. Он просит деньги на подарок. Сумма, которая ему нужна, достаточно приличная для бюджета семьи. Родители считают, что такой подарок дарить неуместно, но ребенок не слышит доводов, он решил удивить эту девочку...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u w:val="single"/>
          <w:lang w:eastAsia="ru-RU"/>
        </w:rPr>
        <w:t xml:space="preserve">Ситуация 4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порыве откровенности девочка говорит маме о том, что ей очень нравится один мальчик из класса. Мама спрашивает девочку, как он учится. Как только она узнала, что мальчик — далеко не лучший ученик в классе, в доме разразился скандал...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i/>
          <w:iCs/>
          <w:color w:val="000000"/>
          <w:sz w:val="23"/>
          <w:szCs w:val="23"/>
          <w:u w:val="single"/>
          <w:lang w:eastAsia="ru-RU"/>
        </w:rPr>
        <w:t xml:space="preserve">Ситуация 5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Мальчик и девочка дружат, не скрывая своего отношения друг к другу. Возмущены родители, учителя, смеются и дразнят одноклассники, косо смотрят родители других учеников. Дети не замечают вокруг себя ничего...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Прежде чем ситуации обсудят родители в ходе родительского собрания, учащиеся класса обсудят эти же ситуации в ходе классного часа. Уместно обсуждение детей записать и показать родителям на собрании. </w:t>
      </w:r>
      <w:r w:rsidRPr="0047067F">
        <w:rPr>
          <w:rFonts w:ascii="Times New Roman" w:eastAsiaTheme="minorEastAsia" w:hAnsi="Times New Roman" w:cs="Times New Roman"/>
          <w:color w:val="000000"/>
          <w:sz w:val="23"/>
          <w:szCs w:val="23"/>
          <w:lang w:eastAsia="ru-RU"/>
        </w:rPr>
        <w:lastRenderedPageBreak/>
        <w:t xml:space="preserve">Реакция может быть своеобразной шоковой терапией для родителей, они начинают совершенно по-другому реагировать на своих детей.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Классный час «О рыцарстве в любви»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ходе классного часа классный руководитель вместе с учащимися анализирует истории рыцарского отношения мужчины к женщине, истории любви писателей и поэтов, декабристов, исторических персонажей.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ходе классного часа обсуждаются вопросы верности и предательства, умения бороться за свое чувство вопреки всему и всем.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Создание классной книги «Истории любви»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Ребята, готовясь к классному часу, берут интервью у разных людей, записывая их истории о любви. Это могут быть родители, бабушки и дедушки, учителя, посторонние люди. Все истории оформляются в красивую книгу невыдуманных историй любви.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Видеоматериал «Истории любви нашего детства»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Видеоматериал готовится с помощью родителей класса. Родители дают видео - интервью и рассказывают о своей влюбленности в юности, приводят примеры первого искреннего чувства и своего к нему отношения.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Памятка для родителей по теме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Уважаемые папы и мамы!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Помните! Время первой любви у каждого человека свое.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Полюбить по указанию, как и разлюбить по требованию, невозможно!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Не унижайте ребенка допросами, создайте такую атмосферу, при которой ему самому хотелось бы с вами поделиться возникшим чувством!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2. Не </w:t>
      </w:r>
      <w:proofErr w:type="spellStart"/>
      <w:r w:rsidRPr="0047067F">
        <w:rPr>
          <w:rFonts w:ascii="Times New Roman" w:eastAsiaTheme="minorEastAsia" w:hAnsi="Times New Roman" w:cs="Times New Roman"/>
          <w:color w:val="000000"/>
          <w:sz w:val="23"/>
          <w:szCs w:val="23"/>
          <w:lang w:eastAsia="ru-RU"/>
        </w:rPr>
        <w:t>назидайте</w:t>
      </w:r>
      <w:proofErr w:type="spellEnd"/>
      <w:r w:rsidRPr="0047067F">
        <w:rPr>
          <w:rFonts w:ascii="Times New Roman" w:eastAsiaTheme="minorEastAsia" w:hAnsi="Times New Roman" w:cs="Times New Roman"/>
          <w:color w:val="000000"/>
          <w:sz w:val="23"/>
          <w:szCs w:val="23"/>
          <w:lang w:eastAsia="ru-RU"/>
        </w:rPr>
        <w:t xml:space="preserve">, а советуйте, помогайте справиться с чувством, если ребенку тяжело!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3. Не обсуждайте его чувство с другими людьми!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4. Не говорите плохо о человеке, к которому у ребенка сильное чувство. Анализируйте вместе с ним не человека, а его действия и поступки! </w:t>
      </w:r>
    </w:p>
    <w:p w:rsidR="0047067F" w:rsidRPr="0047067F" w:rsidRDefault="0047067F" w:rsidP="001E6C55">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5. Рассказывайте о своих чувствах в этом возрасте, о своих ошибках в поведении, учите быть честным в отношениях с другим человеком! 6. Познакомьтесь с тем человеком, который нравится вашему ребенку, если он того хочет!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7. Не пытайтесь обвинять другого человека в том, что он плохо влияет на вашего ребенка. Критичнее присмотритесь к своему!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8. Будьте едины с мужем или женой в предъявлении своих требований!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9. Не позволяйте другим людям унижать достоинство вашего ребенка!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10. Будьте честны с самим собой, предъявляя требования к подростку!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Полезная информация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 переживаниях подростков важное место занимают дружба и влюбленность. Надо учитывать, что девочки чаще мальчиков хотят иметь друга и чаще реализуют это желание. Девочкам нужны понимание, сочувствие, уход от одиночества, а мальчикам — взаимопомощь, понимание. Вообще, влюбленность — это глубокая потребность в индивидуальных доверительных отношениях. </w:t>
      </w:r>
      <w:r w:rsidRPr="0047067F">
        <w:rPr>
          <w:rFonts w:ascii="Times New Roman" w:eastAsiaTheme="minorEastAsia" w:hAnsi="Times New Roman" w:cs="Times New Roman"/>
          <w:i/>
          <w:iCs/>
          <w:color w:val="000000"/>
          <w:sz w:val="23"/>
          <w:szCs w:val="23"/>
          <w:u w:val="single"/>
          <w:lang w:eastAsia="ru-RU"/>
        </w:rPr>
        <w:t xml:space="preserve">Запрещать общаться на этом уровне </w:t>
      </w:r>
      <w:r w:rsidRPr="0047067F">
        <w:rPr>
          <w:rFonts w:ascii="Times New Roman" w:eastAsiaTheme="minorEastAsia" w:hAnsi="Times New Roman" w:cs="Times New Roman"/>
          <w:color w:val="000000"/>
          <w:sz w:val="23"/>
          <w:szCs w:val="23"/>
          <w:lang w:eastAsia="ru-RU"/>
        </w:rPr>
        <w:t xml:space="preserve">— значит сделать подростка несчастным. Отзываться плохо о предмете влюбленности своего ребенка — значит испортить взаимоотношения со своим сыном или дочерью.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 статистике, в 4 — 7% случаев первая влюбленность ведет к браку.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Ход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Вступительное слово классного руководителя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Уважаемые папы и мамы!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Мы привыкли к фразе «любви все возрасты покорны». Вот и возраст наших с вами детей не устоял перед этим явлением. У наших детей наступила и наступает пора любви, первой влюбленности. Кто знает, какой он будет: стремительной, как ураган, или затяжной, как осенний дождь.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Самое главное, что мы должны понять — она будет.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Подросток в этот период жизни забывает зачастую об учебе, о своих обязанностях, перестает понимать родных и близких людей, проявляет против них агрессию и злобу, даже перестает иногда на какое-то время общаться, уходит в свой мир грез и мечтаний.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Влюбленность подростков отличается от влюбленности старшеклассников.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Влюбленность подростков стремительнее, острее и даже безрассуднее. Старшеклассники, приобретя в подростковом возрасте определенный опыт, относятся к любви гораздо </w:t>
      </w:r>
      <w:proofErr w:type="spellStart"/>
      <w:r w:rsidRPr="0047067F">
        <w:rPr>
          <w:rFonts w:ascii="Times New Roman" w:eastAsiaTheme="minorEastAsia" w:hAnsi="Times New Roman" w:cs="Times New Roman"/>
          <w:color w:val="000000"/>
          <w:sz w:val="23"/>
          <w:szCs w:val="23"/>
          <w:lang w:eastAsia="ru-RU"/>
        </w:rPr>
        <w:t>ответственнее</w:t>
      </w:r>
      <w:proofErr w:type="spellEnd"/>
      <w:r w:rsidRPr="0047067F">
        <w:rPr>
          <w:rFonts w:ascii="Times New Roman" w:eastAsiaTheme="minorEastAsia" w:hAnsi="Times New Roman" w:cs="Times New Roman"/>
          <w:color w:val="000000"/>
          <w:sz w:val="23"/>
          <w:szCs w:val="23"/>
          <w:lang w:eastAsia="ru-RU"/>
        </w:rPr>
        <w:t xml:space="preserve"> и более спокойно.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Вот поэтому так важно для родителей быть рядом со своим ребенком в период первой влюбленности, поддержать его, помочь избежать ненужных последствий.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Анализ ситуаций родителями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Просмотр видеоматериалов анализа ситуаций детьми.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Дискуссия по вопросам собрания. Полемика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lastRenderedPageBreak/>
        <w:t xml:space="preserve">В ход дискуссии включаются материалы интервью родителей о первом чувстве своего детства.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Анализ классным руководителем памятки для родителей.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u w:val="single"/>
          <w:lang w:eastAsia="ru-RU"/>
        </w:rPr>
        <w:t xml:space="preserve">Итог собрания.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b/>
          <w:bCs/>
          <w:color w:val="000000"/>
          <w:sz w:val="23"/>
          <w:szCs w:val="23"/>
          <w:u w:val="single"/>
          <w:lang w:eastAsia="ru-RU"/>
        </w:rPr>
        <w:t xml:space="preserve">Литература для подготовки к собранию </w:t>
      </w:r>
    </w:p>
    <w:p w:rsidR="0047067F" w:rsidRPr="0047067F" w:rsidRDefault="0047067F" w:rsidP="0047067F">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r w:rsidRPr="0047067F">
        <w:rPr>
          <w:rFonts w:ascii="Times New Roman" w:eastAsiaTheme="minorEastAsia" w:hAnsi="Times New Roman" w:cs="Times New Roman"/>
          <w:color w:val="000000"/>
          <w:sz w:val="23"/>
          <w:szCs w:val="23"/>
          <w:lang w:eastAsia="ru-RU"/>
        </w:rPr>
        <w:t xml:space="preserve">1. </w:t>
      </w:r>
      <w:proofErr w:type="spellStart"/>
      <w:r w:rsidRPr="0047067F">
        <w:rPr>
          <w:rFonts w:ascii="Times New Roman" w:eastAsiaTheme="minorEastAsia" w:hAnsi="Times New Roman" w:cs="Times New Roman"/>
          <w:color w:val="000000"/>
          <w:sz w:val="23"/>
          <w:szCs w:val="23"/>
          <w:lang w:eastAsia="ru-RU"/>
        </w:rPr>
        <w:t>Дереклеева</w:t>
      </w:r>
      <w:proofErr w:type="spellEnd"/>
      <w:r w:rsidRPr="0047067F">
        <w:rPr>
          <w:rFonts w:ascii="Times New Roman" w:eastAsiaTheme="minorEastAsia" w:hAnsi="Times New Roman" w:cs="Times New Roman"/>
          <w:color w:val="000000"/>
          <w:sz w:val="23"/>
          <w:szCs w:val="23"/>
          <w:lang w:eastAsia="ru-RU"/>
        </w:rPr>
        <w:t xml:space="preserve"> Н. И. Справочник классного руководителя. М., 2002. </w:t>
      </w:r>
    </w:p>
    <w:p w:rsidR="0047067F" w:rsidRPr="0047067F" w:rsidRDefault="0047067F" w:rsidP="0047067F">
      <w:pPr>
        <w:rPr>
          <w:rFonts w:ascii="Times New Roman" w:eastAsiaTheme="minorEastAsia" w:hAnsi="Times New Roman" w:cs="Times New Roman"/>
          <w:lang w:eastAsia="ru-RU"/>
        </w:rPr>
      </w:pPr>
      <w:r w:rsidRPr="0047067F">
        <w:rPr>
          <w:rFonts w:ascii="Times New Roman" w:eastAsiaTheme="minorEastAsia" w:hAnsi="Times New Roman" w:cs="Times New Roman"/>
          <w:sz w:val="23"/>
          <w:szCs w:val="23"/>
          <w:lang w:eastAsia="ru-RU"/>
        </w:rPr>
        <w:t xml:space="preserve">      2. </w:t>
      </w:r>
      <w:proofErr w:type="spellStart"/>
      <w:r w:rsidRPr="0047067F">
        <w:rPr>
          <w:rFonts w:ascii="Times New Roman" w:eastAsiaTheme="minorEastAsia" w:hAnsi="Times New Roman" w:cs="Times New Roman"/>
          <w:sz w:val="23"/>
          <w:szCs w:val="23"/>
          <w:lang w:eastAsia="ru-RU"/>
        </w:rPr>
        <w:t>Коч</w:t>
      </w:r>
      <w:proofErr w:type="spellEnd"/>
      <w:r w:rsidRPr="0047067F">
        <w:rPr>
          <w:rFonts w:ascii="Times New Roman" w:eastAsiaTheme="minorEastAsia" w:hAnsi="Times New Roman" w:cs="Times New Roman"/>
          <w:sz w:val="23"/>
          <w:szCs w:val="23"/>
          <w:lang w:eastAsia="ru-RU"/>
        </w:rPr>
        <w:t xml:space="preserve"> Л. А. Креативная этика. М., 2002.</w:t>
      </w:r>
    </w:p>
    <w:p w:rsidR="0047067F" w:rsidRPr="0047067F" w:rsidRDefault="0047067F" w:rsidP="001E6C55">
      <w:pPr>
        <w:tabs>
          <w:tab w:val="left" w:pos="1980"/>
        </w:tabs>
        <w:jc w:val="center"/>
        <w:rPr>
          <w:rFonts w:ascii="Times New Roman" w:eastAsiaTheme="minorEastAsia" w:hAnsi="Times New Roman" w:cs="Times New Roman"/>
          <w:b/>
          <w:color w:val="7030A0"/>
          <w:sz w:val="28"/>
          <w:szCs w:val="28"/>
          <w:lang w:eastAsia="ru-RU"/>
        </w:rPr>
      </w:pPr>
      <w:r w:rsidRPr="0047067F">
        <w:rPr>
          <w:rFonts w:ascii="Times New Roman" w:eastAsiaTheme="minorEastAsia" w:hAnsi="Times New Roman"/>
          <w:b/>
          <w:noProof/>
          <w:color w:val="7030A0"/>
          <w:sz w:val="24"/>
          <w:szCs w:val="24"/>
          <w:lang w:eastAsia="ru-RU"/>
        </w:rPr>
        <w:drawing>
          <wp:anchor distT="36576" distB="36576" distL="36576" distR="36576" simplePos="0" relativeHeight="251673088" behindDoc="0" locked="0" layoutInCell="1" allowOverlap="1" wp14:anchorId="6D101C76" wp14:editId="1E20C172">
            <wp:simplePos x="0" y="0"/>
            <wp:positionH relativeFrom="column">
              <wp:posOffset>7595870</wp:posOffset>
            </wp:positionH>
            <wp:positionV relativeFrom="paragraph">
              <wp:posOffset>1764030</wp:posOffset>
            </wp:positionV>
            <wp:extent cx="2677160" cy="2007870"/>
            <wp:effectExtent l="19050" t="0" r="8890" b="0"/>
            <wp:wrapNone/>
            <wp:docPr id="15" name="Рисунок 15" descr="IMG_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783"/>
                    <pic:cNvPicPr>
                      <a:picLocks noChangeAspect="1" noChangeArrowheads="1"/>
                    </pic:cNvPicPr>
                  </pic:nvPicPr>
                  <pic:blipFill>
                    <a:blip r:embed="rId16" cstate="print">
                      <a:lum contrast="6000"/>
                    </a:blip>
                    <a:srcRect/>
                    <a:stretch>
                      <a:fillRect/>
                    </a:stretch>
                  </pic:blipFill>
                  <pic:spPr bwMode="auto">
                    <a:xfrm>
                      <a:off x="0" y="0"/>
                      <a:ext cx="2677160" cy="2007870"/>
                    </a:xfrm>
                    <a:prstGeom prst="rect">
                      <a:avLst/>
                    </a:prstGeom>
                    <a:noFill/>
                    <a:ln w="9525" algn="in">
                      <a:noFill/>
                      <a:miter lim="800000"/>
                      <a:headEnd/>
                      <a:tailEnd/>
                    </a:ln>
                    <a:effectLst/>
                  </pic:spPr>
                </pic:pic>
              </a:graphicData>
            </a:graphic>
          </wp:anchor>
        </w:drawing>
      </w:r>
      <w:r w:rsidRPr="0047067F">
        <w:rPr>
          <w:rFonts w:ascii="Times New Roman" w:eastAsiaTheme="minorEastAsia" w:hAnsi="Times New Roman"/>
          <w:b/>
          <w:noProof/>
          <w:color w:val="7030A0"/>
          <w:sz w:val="24"/>
          <w:szCs w:val="24"/>
          <w:lang w:eastAsia="ru-RU"/>
        </w:rPr>
        <w:drawing>
          <wp:anchor distT="36576" distB="36576" distL="36576" distR="36576" simplePos="0" relativeHeight="251671040" behindDoc="0" locked="0" layoutInCell="1" allowOverlap="1" wp14:anchorId="69A9FF83" wp14:editId="39BC4145">
            <wp:simplePos x="0" y="0"/>
            <wp:positionH relativeFrom="column">
              <wp:posOffset>7595870</wp:posOffset>
            </wp:positionH>
            <wp:positionV relativeFrom="paragraph">
              <wp:posOffset>1764030</wp:posOffset>
            </wp:positionV>
            <wp:extent cx="2677160" cy="2007870"/>
            <wp:effectExtent l="19050" t="0" r="8890" b="0"/>
            <wp:wrapNone/>
            <wp:docPr id="16" name="Рисунок 16" descr="IMG_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783"/>
                    <pic:cNvPicPr>
                      <a:picLocks noChangeAspect="1" noChangeArrowheads="1"/>
                    </pic:cNvPicPr>
                  </pic:nvPicPr>
                  <pic:blipFill>
                    <a:blip r:embed="rId16" cstate="print">
                      <a:lum contrast="6000"/>
                    </a:blip>
                    <a:srcRect/>
                    <a:stretch>
                      <a:fillRect/>
                    </a:stretch>
                  </pic:blipFill>
                  <pic:spPr bwMode="auto">
                    <a:xfrm>
                      <a:off x="0" y="0"/>
                      <a:ext cx="2677160" cy="2007870"/>
                    </a:xfrm>
                    <a:prstGeom prst="rect">
                      <a:avLst/>
                    </a:prstGeom>
                    <a:noFill/>
                    <a:ln w="9525" algn="in">
                      <a:noFill/>
                      <a:miter lim="800000"/>
                      <a:headEnd/>
                      <a:tailEnd/>
                    </a:ln>
                    <a:effectLst/>
                  </pic:spPr>
                </pic:pic>
              </a:graphicData>
            </a:graphic>
          </wp:anchor>
        </w:drawing>
      </w:r>
      <w:r w:rsidRPr="0047067F">
        <w:rPr>
          <w:rFonts w:ascii="Times New Roman" w:eastAsiaTheme="minorEastAsia" w:hAnsi="Times New Roman" w:cs="Times New Roman"/>
          <w:b/>
          <w:color w:val="7030A0"/>
          <w:sz w:val="28"/>
          <w:szCs w:val="28"/>
          <w:lang w:eastAsia="ru-RU"/>
        </w:rPr>
        <w:t>В своей работе с детьми и родителями активно использую притчи о добре и зле, вот некоторые из них.</w:t>
      </w:r>
    </w:p>
    <w:p w:rsidR="0047067F" w:rsidRPr="0047067F" w:rsidRDefault="0047067F" w:rsidP="0047067F">
      <w:pPr>
        <w:spacing w:before="100" w:beforeAutospacing="1" w:after="100" w:afterAutospacing="1" w:line="240" w:lineRule="auto"/>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xml:space="preserve">У Сократа был молодой друг по имени </w:t>
      </w:r>
      <w:proofErr w:type="spellStart"/>
      <w:r w:rsidRPr="0047067F">
        <w:rPr>
          <w:rFonts w:ascii="Times New Roman" w:eastAsia="Times New Roman" w:hAnsi="Times New Roman" w:cs="Times New Roman"/>
          <w:sz w:val="24"/>
          <w:szCs w:val="24"/>
          <w:lang w:eastAsia="ru-RU"/>
        </w:rPr>
        <w:t>Евфидем</w:t>
      </w:r>
      <w:proofErr w:type="spellEnd"/>
      <w:r w:rsidRPr="0047067F">
        <w:rPr>
          <w:rFonts w:ascii="Times New Roman" w:eastAsia="Times New Roman" w:hAnsi="Times New Roman" w:cs="Times New Roman"/>
          <w:sz w:val="24"/>
          <w:szCs w:val="24"/>
          <w:lang w:eastAsia="ru-RU"/>
        </w:rPr>
        <w:t xml:space="preserve">, а по прозвищу Красавец. Ему не терпелось стать взрослым и говорить громкие речи в народном собрании. Сократу захотелось его образумить. Он спросил </w:t>
      </w:r>
      <w:proofErr w:type="gramStart"/>
      <w:r w:rsidRPr="0047067F">
        <w:rPr>
          <w:rFonts w:ascii="Times New Roman" w:eastAsia="Times New Roman" w:hAnsi="Times New Roman" w:cs="Times New Roman"/>
          <w:sz w:val="24"/>
          <w:szCs w:val="24"/>
          <w:lang w:eastAsia="ru-RU"/>
        </w:rPr>
        <w:t>его:</w:t>
      </w:r>
      <w:r w:rsidRPr="0047067F">
        <w:rPr>
          <w:rFonts w:ascii="Times New Roman" w:eastAsia="Times New Roman" w:hAnsi="Times New Roman" w:cs="Times New Roman"/>
          <w:sz w:val="24"/>
          <w:szCs w:val="24"/>
          <w:lang w:eastAsia="ru-RU"/>
        </w:rPr>
        <w:br/>
        <w:t>-</w:t>
      </w:r>
      <w:proofErr w:type="gramEnd"/>
      <w:r w:rsidRPr="0047067F">
        <w:rPr>
          <w:rFonts w:ascii="Times New Roman" w:eastAsia="Times New Roman" w:hAnsi="Times New Roman" w:cs="Times New Roman"/>
          <w:sz w:val="24"/>
          <w:szCs w:val="24"/>
          <w:lang w:eastAsia="ru-RU"/>
        </w:rPr>
        <w:t xml:space="preserve"> "Скажи, </w:t>
      </w:r>
      <w:proofErr w:type="spellStart"/>
      <w:r w:rsidRPr="0047067F">
        <w:rPr>
          <w:rFonts w:ascii="Times New Roman" w:eastAsia="Times New Roman" w:hAnsi="Times New Roman" w:cs="Times New Roman"/>
          <w:sz w:val="24"/>
          <w:szCs w:val="24"/>
          <w:lang w:eastAsia="ru-RU"/>
        </w:rPr>
        <w:t>Евфидем</w:t>
      </w:r>
      <w:proofErr w:type="spellEnd"/>
      <w:r w:rsidRPr="0047067F">
        <w:rPr>
          <w:rFonts w:ascii="Times New Roman" w:eastAsia="Times New Roman" w:hAnsi="Times New Roman" w:cs="Times New Roman"/>
          <w:sz w:val="24"/>
          <w:szCs w:val="24"/>
          <w:lang w:eastAsia="ru-RU"/>
        </w:rPr>
        <w:t>, знаешь ли ты, что такое</w:t>
      </w:r>
      <w:r w:rsidRPr="0047067F">
        <w:rPr>
          <w:rFonts w:ascii="Times New Roman" w:eastAsia="Times New Roman" w:hAnsi="Times New Roman" w:cs="Times New Roman"/>
          <w:b/>
          <w:bCs/>
          <w:sz w:val="24"/>
          <w:szCs w:val="24"/>
          <w:lang w:eastAsia="ru-RU"/>
        </w:rPr>
        <w:t xml:space="preserve"> справедливость</w:t>
      </w:r>
      <w:r w:rsidRPr="0047067F">
        <w:rPr>
          <w:rFonts w:ascii="Times New Roman" w:eastAsia="Times New Roman" w:hAnsi="Times New Roman" w:cs="Times New Roman"/>
          <w:sz w:val="24"/>
          <w:szCs w:val="24"/>
          <w:lang w:eastAsia="ru-RU"/>
        </w:rPr>
        <w:t xml:space="preserve">?" </w:t>
      </w:r>
      <w:r w:rsidRPr="0047067F">
        <w:rPr>
          <w:rFonts w:ascii="Times New Roman" w:eastAsia="Times New Roman" w:hAnsi="Times New Roman" w:cs="Times New Roman"/>
          <w:sz w:val="24"/>
          <w:szCs w:val="24"/>
          <w:lang w:eastAsia="ru-RU"/>
        </w:rPr>
        <w:br/>
        <w:t xml:space="preserve">- "Конечно, знаю, не хуже всякого другого". </w:t>
      </w:r>
      <w:r w:rsidRPr="0047067F">
        <w:rPr>
          <w:rFonts w:ascii="Times New Roman" w:eastAsia="Times New Roman" w:hAnsi="Times New Roman" w:cs="Times New Roman"/>
          <w:sz w:val="24"/>
          <w:szCs w:val="24"/>
          <w:lang w:eastAsia="ru-RU"/>
        </w:rPr>
        <w:br/>
        <w:t xml:space="preserve">- "А я вот человек, к политике непривычный, и мне почему-то трудно в этом разобраться. Скажи: лгать, обманывать, воровать, хватать людей и продавать в рабство - это справедливо?" </w:t>
      </w:r>
      <w:r w:rsidRPr="0047067F">
        <w:rPr>
          <w:rFonts w:ascii="Times New Roman" w:eastAsia="Times New Roman" w:hAnsi="Times New Roman" w:cs="Times New Roman"/>
          <w:sz w:val="24"/>
          <w:szCs w:val="24"/>
          <w:lang w:eastAsia="ru-RU"/>
        </w:rPr>
        <w:br/>
        <w:t xml:space="preserve">- "Конечно, несправедливо!" </w:t>
      </w:r>
      <w:r w:rsidRPr="0047067F">
        <w:rPr>
          <w:rFonts w:ascii="Times New Roman" w:eastAsia="Times New Roman" w:hAnsi="Times New Roman" w:cs="Times New Roman"/>
          <w:sz w:val="24"/>
          <w:szCs w:val="24"/>
          <w:lang w:eastAsia="ru-RU"/>
        </w:rPr>
        <w:br/>
        <w:t>- "Ну а если полководец, отразив нападение неприятелей, захватит пленных и продаст их в рабство, это тоже будет несправедливо?"</w:t>
      </w:r>
      <w:r w:rsidRPr="0047067F">
        <w:rPr>
          <w:rFonts w:ascii="Times New Roman" w:eastAsia="Times New Roman" w:hAnsi="Times New Roman" w:cs="Times New Roman"/>
          <w:sz w:val="24"/>
          <w:szCs w:val="24"/>
          <w:lang w:eastAsia="ru-RU"/>
        </w:rPr>
        <w:br/>
        <w:t xml:space="preserve">- "Нет, пожалуй что, справедливо". </w:t>
      </w:r>
      <w:r w:rsidRPr="0047067F">
        <w:rPr>
          <w:rFonts w:ascii="Times New Roman" w:eastAsia="Times New Roman" w:hAnsi="Times New Roman" w:cs="Times New Roman"/>
          <w:sz w:val="24"/>
          <w:szCs w:val="24"/>
          <w:lang w:eastAsia="ru-RU"/>
        </w:rPr>
        <w:br/>
        <w:t>- "А если он будет грабить и разорять их землю?"</w:t>
      </w:r>
      <w:r w:rsidRPr="0047067F">
        <w:rPr>
          <w:rFonts w:ascii="Times New Roman" w:eastAsia="Times New Roman" w:hAnsi="Times New Roman" w:cs="Times New Roman"/>
          <w:sz w:val="24"/>
          <w:szCs w:val="24"/>
          <w:lang w:eastAsia="ru-RU"/>
        </w:rPr>
        <w:br/>
        <w:t xml:space="preserve">- "Тоже справедливо". </w:t>
      </w:r>
      <w:r w:rsidRPr="0047067F">
        <w:rPr>
          <w:rFonts w:ascii="Times New Roman" w:eastAsia="Times New Roman" w:hAnsi="Times New Roman" w:cs="Times New Roman"/>
          <w:sz w:val="24"/>
          <w:szCs w:val="24"/>
          <w:lang w:eastAsia="ru-RU"/>
        </w:rPr>
        <w:br/>
        <w:t>- "А если будет обманывать их военными хитростями?"</w:t>
      </w:r>
      <w:r w:rsidRPr="0047067F">
        <w:rPr>
          <w:rFonts w:ascii="Times New Roman" w:eastAsia="Times New Roman" w:hAnsi="Times New Roman" w:cs="Times New Roman"/>
          <w:sz w:val="24"/>
          <w:szCs w:val="24"/>
          <w:lang w:eastAsia="ru-RU"/>
        </w:rPr>
        <w:br/>
        <w:t>- "Тоже справедливо. Да, пожалуй, я сказал тебе неточно: и ложь, и обман, и воровство - это по отношению к врагам справедливо, а по отношению к друзьям несправедливо".</w:t>
      </w:r>
    </w:p>
    <w:p w:rsidR="0047067F" w:rsidRPr="0047067F" w:rsidRDefault="0047067F" w:rsidP="0047067F">
      <w:pPr>
        <w:spacing w:before="100" w:beforeAutospacing="1" w:after="100" w:afterAutospacing="1" w:line="240" w:lineRule="auto"/>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Был у гнева единственный сын. Звали его – зло. Такой, что ему самому было с ним очень трудно. И решил гнев его женить на какой-нибудь добродетели.</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Глядишь, немного смягчится, и ему на старости легче с ним будет! Похитил он радость и женил на ней свое зло.</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Только недолгим был тот брак. Но осталось от него дитя – злорадство.</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Да и правда, не может быть ничего общего у добра со злом. А если вдруг и случится, то добра от него не жди!</w:t>
      </w:r>
    </w:p>
    <w:p w:rsidR="0047067F" w:rsidRPr="0047067F" w:rsidRDefault="0047067F" w:rsidP="0047067F">
      <w:pPr>
        <w:spacing w:before="100" w:beforeAutospacing="1" w:after="100" w:afterAutospacing="1" w:line="240" w:lineRule="auto"/>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Прощаясь с учениками, учитель всегда говорил им: «Идите и ищете добро».</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Ученики разъезжались, и больше учитель их не видел.</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Однажды к учителю пришел странник и сказал:</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Учитель, когда-то я был вашим учеником и теперь хочу снова стать им.</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Я научил тебя всему, что знал, – ответил учитель.</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Вы велели мне искать добро, но люди всюду творят зло, в их сердцах нет благодарности, – возразил ученик. – Я долго искал, но не нашел добра. Сейчас я вернулся, чтобы вы научили меня искать.</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Хорошо, – согласился учитель, – я тебя научу, но сначала иди в лес, который начинается сразу за моим домом. Там найди избитого человека. Спаси его, не спрашивая ни о чем и не обращаясь за помощью к другим. Даже не упоминай в селении имя этого человека.</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Странник ушел в лес и вскоре по стонам нашел несчастного. Тогда странник построил шалаш и стал лечить бедняка травами. Когда неизвестный поправился, он долго благодарил своего спасителя, а потом ушел прочь.</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Странник вернулся к учителю и воскликнул:</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Учитель, спасибо вам. Теперь я узнал, что благодарность существует. От этого бедного человека я услышал наконец добрые слова!</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lastRenderedPageBreak/>
        <w:t>– Этот человек – вор. Жители селения избили его, а он проклял их. Он сказал тебе добрые слова, потому что на самом деле и добро и зло живут в твоем сердце, – произнес учитель.</w:t>
      </w:r>
    </w:p>
    <w:p w:rsidR="0047067F" w:rsidRPr="0047067F" w:rsidRDefault="0047067F" w:rsidP="0047067F">
      <w:pPr>
        <w:spacing w:before="100" w:beforeAutospacing="1" w:after="100" w:afterAutospacing="1" w:line="240" w:lineRule="auto"/>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w:t>
      </w:r>
    </w:p>
    <w:p w:rsidR="0047067F" w:rsidRPr="0047067F" w:rsidRDefault="0047067F" w:rsidP="0047067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47067F">
        <w:rPr>
          <w:rFonts w:ascii="Times New Roman" w:eastAsia="Times New Roman" w:hAnsi="Times New Roman" w:cs="Times New Roman"/>
          <w:sz w:val="24"/>
          <w:szCs w:val="24"/>
          <w:lang w:eastAsia="ru-RU"/>
        </w:rPr>
        <w:t>Дрона</w:t>
      </w:r>
      <w:proofErr w:type="spellEnd"/>
      <w:r w:rsidRPr="0047067F">
        <w:rPr>
          <w:rFonts w:ascii="Times New Roman" w:eastAsia="Times New Roman" w:hAnsi="Times New Roman" w:cs="Times New Roman"/>
          <w:sz w:val="24"/>
          <w:szCs w:val="24"/>
          <w:lang w:eastAsia="ru-RU"/>
        </w:rPr>
        <w:t xml:space="preserve"> был великим мастером стрельбы из лука, и он обучал многих учеников. Как-то раз он повесил на дерево мишень и спросил каждого из учеников, что тот видит.</w:t>
      </w:r>
      <w:r w:rsidRPr="0047067F">
        <w:rPr>
          <w:rFonts w:ascii="Times New Roman" w:eastAsia="Times New Roman" w:hAnsi="Times New Roman" w:cs="Times New Roman"/>
          <w:sz w:val="24"/>
          <w:szCs w:val="24"/>
          <w:lang w:eastAsia="ru-RU"/>
        </w:rPr>
        <w:br/>
        <w:t>Один ответил:</w:t>
      </w:r>
      <w:r w:rsidRPr="0047067F">
        <w:rPr>
          <w:rFonts w:ascii="Times New Roman" w:eastAsia="Times New Roman" w:hAnsi="Times New Roman" w:cs="Times New Roman"/>
          <w:sz w:val="24"/>
          <w:szCs w:val="24"/>
          <w:lang w:eastAsia="ru-RU"/>
        </w:rPr>
        <w:br/>
        <w:t>- Я вижу дерево и мишень на нем.</w:t>
      </w:r>
      <w:r w:rsidRPr="0047067F">
        <w:rPr>
          <w:rFonts w:ascii="Times New Roman" w:eastAsia="Times New Roman" w:hAnsi="Times New Roman" w:cs="Times New Roman"/>
          <w:sz w:val="24"/>
          <w:szCs w:val="24"/>
          <w:lang w:eastAsia="ru-RU"/>
        </w:rPr>
        <w:br/>
        <w:t>Другой сказал:</w:t>
      </w:r>
      <w:r w:rsidRPr="0047067F">
        <w:rPr>
          <w:rFonts w:ascii="Times New Roman" w:eastAsia="Times New Roman" w:hAnsi="Times New Roman" w:cs="Times New Roman"/>
          <w:sz w:val="24"/>
          <w:szCs w:val="24"/>
          <w:lang w:eastAsia="ru-RU"/>
        </w:rPr>
        <w:br/>
        <w:t>- Я вижу ствол дерева, листву, солнце, птиц на небе…</w:t>
      </w:r>
      <w:r w:rsidRPr="0047067F">
        <w:rPr>
          <w:rFonts w:ascii="Times New Roman" w:eastAsia="Times New Roman" w:hAnsi="Times New Roman" w:cs="Times New Roman"/>
          <w:sz w:val="24"/>
          <w:szCs w:val="24"/>
          <w:lang w:eastAsia="ru-RU"/>
        </w:rPr>
        <w:br/>
        <w:t>Остальные отвечали примерно то же самое.</w:t>
      </w:r>
      <w:r w:rsidRPr="0047067F">
        <w:rPr>
          <w:rFonts w:ascii="Times New Roman" w:eastAsia="Times New Roman" w:hAnsi="Times New Roman" w:cs="Times New Roman"/>
          <w:sz w:val="24"/>
          <w:szCs w:val="24"/>
          <w:lang w:eastAsia="ru-RU"/>
        </w:rPr>
        <w:br/>
        <w:t xml:space="preserve">Затем </w:t>
      </w:r>
      <w:proofErr w:type="spellStart"/>
      <w:r w:rsidRPr="0047067F">
        <w:rPr>
          <w:rFonts w:ascii="Times New Roman" w:eastAsia="Times New Roman" w:hAnsi="Times New Roman" w:cs="Times New Roman"/>
          <w:sz w:val="24"/>
          <w:szCs w:val="24"/>
          <w:lang w:eastAsia="ru-RU"/>
        </w:rPr>
        <w:t>Дрона</w:t>
      </w:r>
      <w:proofErr w:type="spellEnd"/>
      <w:r w:rsidRPr="0047067F">
        <w:rPr>
          <w:rFonts w:ascii="Times New Roman" w:eastAsia="Times New Roman" w:hAnsi="Times New Roman" w:cs="Times New Roman"/>
          <w:sz w:val="24"/>
          <w:szCs w:val="24"/>
          <w:lang w:eastAsia="ru-RU"/>
        </w:rPr>
        <w:t xml:space="preserve"> подошел к своему лучшему ученику </w:t>
      </w:r>
      <w:proofErr w:type="spellStart"/>
      <w:r w:rsidRPr="0047067F">
        <w:rPr>
          <w:rFonts w:ascii="Times New Roman" w:eastAsia="Times New Roman" w:hAnsi="Times New Roman" w:cs="Times New Roman"/>
          <w:sz w:val="24"/>
          <w:szCs w:val="24"/>
          <w:lang w:eastAsia="ru-RU"/>
        </w:rPr>
        <w:t>Арджуне</w:t>
      </w:r>
      <w:proofErr w:type="spellEnd"/>
      <w:r w:rsidRPr="0047067F">
        <w:rPr>
          <w:rFonts w:ascii="Times New Roman" w:eastAsia="Times New Roman" w:hAnsi="Times New Roman" w:cs="Times New Roman"/>
          <w:sz w:val="24"/>
          <w:szCs w:val="24"/>
          <w:lang w:eastAsia="ru-RU"/>
        </w:rPr>
        <w:t xml:space="preserve"> и спросил:</w:t>
      </w:r>
      <w:r w:rsidRPr="0047067F">
        <w:rPr>
          <w:rFonts w:ascii="Times New Roman" w:eastAsia="Times New Roman" w:hAnsi="Times New Roman" w:cs="Times New Roman"/>
          <w:sz w:val="24"/>
          <w:szCs w:val="24"/>
          <w:lang w:eastAsia="ru-RU"/>
        </w:rPr>
        <w:br/>
        <w:t>- А ты что видишь?</w:t>
      </w:r>
      <w:r w:rsidRPr="0047067F">
        <w:rPr>
          <w:rFonts w:ascii="Times New Roman" w:eastAsia="Times New Roman" w:hAnsi="Times New Roman" w:cs="Times New Roman"/>
          <w:sz w:val="24"/>
          <w:szCs w:val="24"/>
          <w:lang w:eastAsia="ru-RU"/>
        </w:rPr>
        <w:br/>
        <w:t>- Я не могу видеть ничего, кроме мишени, - последовал ответ.</w:t>
      </w:r>
      <w:r w:rsidRPr="0047067F">
        <w:rPr>
          <w:rFonts w:ascii="Times New Roman" w:eastAsia="Times New Roman" w:hAnsi="Times New Roman" w:cs="Times New Roman"/>
          <w:sz w:val="24"/>
          <w:szCs w:val="24"/>
          <w:lang w:eastAsia="ru-RU"/>
        </w:rPr>
        <w:br/>
      </w:r>
      <w:proofErr w:type="spellStart"/>
      <w:r w:rsidRPr="0047067F">
        <w:rPr>
          <w:rFonts w:ascii="Times New Roman" w:eastAsia="Times New Roman" w:hAnsi="Times New Roman" w:cs="Times New Roman"/>
          <w:sz w:val="24"/>
          <w:szCs w:val="24"/>
          <w:lang w:eastAsia="ru-RU"/>
        </w:rPr>
        <w:t>Дрона</w:t>
      </w:r>
      <w:proofErr w:type="spellEnd"/>
      <w:r w:rsidRPr="0047067F">
        <w:rPr>
          <w:rFonts w:ascii="Times New Roman" w:eastAsia="Times New Roman" w:hAnsi="Times New Roman" w:cs="Times New Roman"/>
          <w:sz w:val="24"/>
          <w:szCs w:val="24"/>
          <w:lang w:eastAsia="ru-RU"/>
        </w:rPr>
        <w:t xml:space="preserve"> повернулся к остальным ученикам и сказал:</w:t>
      </w:r>
      <w:r w:rsidRPr="0047067F">
        <w:rPr>
          <w:rFonts w:ascii="Times New Roman" w:eastAsia="Times New Roman" w:hAnsi="Times New Roman" w:cs="Times New Roman"/>
          <w:sz w:val="24"/>
          <w:szCs w:val="24"/>
          <w:lang w:eastAsia="ru-RU"/>
        </w:rPr>
        <w:br/>
        <w:t>- Только такой человек может стать попадающим в цель.</w:t>
      </w:r>
    </w:p>
    <w:p w:rsidR="0047067F" w:rsidRPr="0047067F" w:rsidRDefault="0047067F" w:rsidP="0047067F">
      <w:pPr>
        <w:spacing w:before="100" w:beforeAutospacing="1" w:after="100" w:afterAutospacing="1" w:line="240" w:lineRule="auto"/>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w:t>
      </w:r>
    </w:p>
    <w:p w:rsidR="0047067F" w:rsidRPr="0047067F" w:rsidRDefault="0047067F" w:rsidP="0047067F">
      <w:pPr>
        <w:spacing w:before="100" w:beforeAutospacing="1" w:after="100" w:afterAutospacing="1" w:line="240" w:lineRule="auto"/>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Нет доброго дерева, которое приносило бы худой плод; и нет худого дерева, которое приносило бы добрый плод, ибо всякое дерево познаётся по своему плоду, потому что не собирают смокв с терновника и не снимают винограда с кустарника. Добрый человек из доброго сокровища своего сердца выносит доброе, а злой человек из злого сокровища своего сердца выносит злое, ибо от избытка сердца говорят его уста.</w:t>
      </w:r>
      <w:r w:rsidRPr="0047067F">
        <w:rPr>
          <w:rFonts w:ascii="Times New Roman" w:eastAsia="Times New Roman" w:hAnsi="Times New Roman" w:cs="Times New Roman"/>
          <w:sz w:val="24"/>
          <w:szCs w:val="24"/>
          <w:lang w:eastAsia="ru-RU"/>
        </w:rPr>
        <w:br/>
        <w:t xml:space="preserve">Что вы зовете Меня: Господи! Господи! – и не делаете того, что Я говорю? Всякий, приходящий ко Мне и слушающий Мои слова и исполняющий их, скажу вам, кому подобен. Он подобен человеку, строящему дом, который копал, углубился и положил основание на камне; потом, когда случилось наводнение и вода напирала на этот дом, то не могла поколебать его, потому что он основан был на камне. А слушающий и </w:t>
      </w:r>
      <w:proofErr w:type="spellStart"/>
      <w:r w:rsidRPr="0047067F">
        <w:rPr>
          <w:rFonts w:ascii="Times New Roman" w:eastAsia="Times New Roman" w:hAnsi="Times New Roman" w:cs="Times New Roman"/>
          <w:sz w:val="24"/>
          <w:szCs w:val="24"/>
          <w:lang w:eastAsia="ru-RU"/>
        </w:rPr>
        <w:t>неисполняющий</w:t>
      </w:r>
      <w:proofErr w:type="spellEnd"/>
      <w:r w:rsidRPr="0047067F">
        <w:rPr>
          <w:rFonts w:ascii="Times New Roman" w:eastAsia="Times New Roman" w:hAnsi="Times New Roman" w:cs="Times New Roman"/>
          <w:sz w:val="24"/>
          <w:szCs w:val="24"/>
          <w:lang w:eastAsia="ru-RU"/>
        </w:rPr>
        <w:t xml:space="preserve"> подобен человеку, построившему дом на земле без основания, который, когда напирала на него вода, тотчас обрушился; и разрушение этого дома было великое.</w:t>
      </w:r>
    </w:p>
    <w:p w:rsidR="0047067F" w:rsidRPr="0047067F" w:rsidRDefault="0047067F" w:rsidP="0047067F">
      <w:pPr>
        <w:spacing w:before="100" w:beforeAutospacing="1" w:after="100" w:afterAutospacing="1" w:line="240" w:lineRule="auto"/>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w:t>
      </w:r>
    </w:p>
    <w:p w:rsidR="0047067F" w:rsidRPr="0047067F" w:rsidRDefault="0047067F" w:rsidP="0047067F">
      <w:pPr>
        <w:spacing w:before="100" w:beforeAutospacing="1" w:after="100" w:afterAutospacing="1" w:line="240" w:lineRule="auto"/>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И вот вышел человек в поле и посеял растение, и начало расти растение большое и красивое, но пришёл Лукавый, увидел это, и сказал во тьме сердца своего: «Вот вырастет растение у сына света по желанию его». И тогда помрачнел он лицом и сказал: «Не бывать этому», — и пошёл и принёс семена плевел и терний и плюща и посадил около того растения. И взошли они и затмили свет они тому растению и захирело оно. И вот, пришёл человек и увидел это, и сказал — Лукавого это работа, и позвал помощников, и пришли они, и вырвали всякое растение, кроме того, что человек посеял. И взошло оно, и принесло цветы, плоды и семена, и пришёл человек и взял от плодов и семян его. И пошёл, и приготовил питьё из них и смешал его с вином и мёдом. И позвал соседа своего и сказал: «День рождения у меня сегодня», — и дал ему пить. И пил сосед и пошёл домой и ночью умер, поскольку было то растение ядом. И завладел человек тот всем, что у соседа было: волом его и скотом его и женой его.</w:t>
      </w:r>
    </w:p>
    <w:p w:rsidR="0047067F" w:rsidRPr="0047067F" w:rsidRDefault="0047067F" w:rsidP="0047067F">
      <w:pPr>
        <w:spacing w:before="100" w:beforeAutospacing="1" w:after="100" w:afterAutospacing="1" w:line="240" w:lineRule="auto"/>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И вот пришёл к нему Лукавый и сказал: «Меня ты называешь чёрным и лукавым, а посмотри в колодцы сердца своего, где яд сочится, и змеи ползают. Лукавым ты назвал меня, когда я видел колодцы сердца твоего, когда готовил только ты злодеяние своё. И потому принёс я плевела, и тернии, и плющ к растению твоему, что бы заглушили они его, и не смог ты выполнить злодеяние своё. И меня зовёшь ты Лукавым?»</w:t>
      </w:r>
    </w:p>
    <w:p w:rsidR="0047067F" w:rsidRPr="0047067F" w:rsidRDefault="0047067F" w:rsidP="0047067F">
      <w:pPr>
        <w:spacing w:before="100" w:beforeAutospacing="1" w:after="100" w:afterAutospacing="1" w:line="240" w:lineRule="auto"/>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xml:space="preserve">И сказал он: «Всё относительно, ибо и малое зло — против добра зло есть, но против большего зла — добро оно. И малое добро против любого зла — добро есть, но против большего добра — зло есть. Ибо если есть у тебя сын и не учишь ты читать его, говоря, не испортились бы глаза у сына моего, то думаешь, что добро делаешь, а на деле зло ему проносишь. Ибо вырастет сын твой с глазами </w:t>
      </w:r>
      <w:r w:rsidRPr="0047067F">
        <w:rPr>
          <w:rFonts w:ascii="Times New Roman" w:eastAsia="Times New Roman" w:hAnsi="Times New Roman" w:cs="Times New Roman"/>
          <w:sz w:val="24"/>
          <w:szCs w:val="24"/>
          <w:lang w:eastAsia="ru-RU"/>
        </w:rPr>
        <w:lastRenderedPageBreak/>
        <w:t xml:space="preserve">здоровыми, но с сердцем слепым. И когда состаришься и скажешь: «Вот сын, немощен я, и нет у меня сил даже еду себе приготовить», — то скажет сын твой: «Вот отец мой болен и страдает, и нет у него сил даже еду себе приготовить». То придёт он и задушит тебя, чтобы не мучился понапрасну ты. Так окончишь жизнь свою в горести, вместо жизни с сыном твоим, хоть и близоруким, и в очках, но научившимся уважать старых по книгам, что в детстве читать давал ему </w:t>
      </w:r>
      <w:proofErr w:type="spellStart"/>
      <w:r w:rsidRPr="0047067F">
        <w:rPr>
          <w:rFonts w:ascii="Times New Roman" w:eastAsia="Times New Roman" w:hAnsi="Times New Roman" w:cs="Times New Roman"/>
          <w:sz w:val="24"/>
          <w:szCs w:val="24"/>
          <w:lang w:eastAsia="ru-RU"/>
        </w:rPr>
        <w:t>ты.И</w:t>
      </w:r>
      <w:proofErr w:type="spellEnd"/>
      <w:r w:rsidRPr="0047067F">
        <w:rPr>
          <w:rFonts w:ascii="Times New Roman" w:eastAsia="Times New Roman" w:hAnsi="Times New Roman" w:cs="Times New Roman"/>
          <w:sz w:val="24"/>
          <w:szCs w:val="24"/>
          <w:lang w:eastAsia="ru-RU"/>
        </w:rPr>
        <w:t xml:space="preserve"> пошёл Лукавый прочь и заплакал человек.</w:t>
      </w:r>
    </w:p>
    <w:p w:rsidR="0047067F" w:rsidRPr="0047067F" w:rsidRDefault="0047067F" w:rsidP="0047067F">
      <w:pPr>
        <w:spacing w:before="100" w:beforeAutospacing="1" w:after="100" w:afterAutospacing="1" w:line="240" w:lineRule="auto"/>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w:t>
      </w:r>
    </w:p>
    <w:p w:rsidR="0047067F" w:rsidRPr="0047067F" w:rsidRDefault="0047067F" w:rsidP="0047067F">
      <w:pPr>
        <w:spacing w:after="0" w:line="240" w:lineRule="auto"/>
        <w:contextualSpacing/>
        <w:rPr>
          <w:rFonts w:ascii="Times New Roman" w:eastAsia="Times New Roman" w:hAnsi="Times New Roman" w:cs="Times New Roman"/>
          <w:sz w:val="24"/>
          <w:szCs w:val="24"/>
          <w:lang w:eastAsia="ru-RU"/>
        </w:rPr>
      </w:pPr>
      <w:r w:rsidRPr="0047067F">
        <w:rPr>
          <w:rFonts w:ascii="Times New Roman" w:eastAsia="Times New Roman" w:hAnsi="Times New Roman" w:cs="Times New Roman"/>
          <w:sz w:val="24"/>
          <w:szCs w:val="24"/>
          <w:lang w:eastAsia="ru-RU"/>
        </w:rPr>
        <w:t> Жили в одном селении два соседа. Одного звали Добро, другого Зло. Не проходило и дня, чтобы они, по-соседски, не сделали друг другу что-нибудь. Конечно, дела их были разные, ведь каждый  делал то, на что был способен.</w:t>
      </w:r>
      <w:r w:rsidRPr="0047067F">
        <w:rPr>
          <w:rFonts w:ascii="Times New Roman" w:eastAsia="Times New Roman" w:hAnsi="Times New Roman" w:cs="Times New Roman"/>
          <w:sz w:val="24"/>
          <w:szCs w:val="24"/>
          <w:lang w:eastAsia="ru-RU"/>
        </w:rPr>
        <w:br/>
        <w:t> Зло был мастер свинью подкладывать, козни строить, тень на плетень наводить. Ну и всякие подобные услуги соседу оказывать.</w:t>
      </w:r>
      <w:r w:rsidRPr="0047067F">
        <w:rPr>
          <w:rFonts w:ascii="Times New Roman" w:eastAsia="Times New Roman" w:hAnsi="Times New Roman" w:cs="Times New Roman"/>
          <w:sz w:val="24"/>
          <w:szCs w:val="24"/>
          <w:lang w:eastAsia="ru-RU"/>
        </w:rPr>
        <w:br/>
        <w:t> Добро  тоже в долгу не оставался – лихо отгонял, садил и поливал, хранил и отмывал. Конечно, и другие похожие, дела делал.</w:t>
      </w:r>
      <w:r w:rsidRPr="0047067F">
        <w:rPr>
          <w:rFonts w:ascii="Times New Roman" w:eastAsia="Times New Roman" w:hAnsi="Times New Roman" w:cs="Times New Roman"/>
          <w:sz w:val="24"/>
          <w:szCs w:val="24"/>
          <w:lang w:eastAsia="ru-RU"/>
        </w:rPr>
        <w:br/>
        <w:t xml:space="preserve"> Как-то раз, решили они пойти вместе, мир посмотреть. Вышли из своего селения и направились, куда глаза глядят. </w:t>
      </w:r>
      <w:r w:rsidRPr="0047067F">
        <w:rPr>
          <w:rFonts w:ascii="Times New Roman" w:eastAsia="Times New Roman" w:hAnsi="Times New Roman" w:cs="Times New Roman"/>
          <w:sz w:val="24"/>
          <w:szCs w:val="24"/>
          <w:lang w:eastAsia="ru-RU"/>
        </w:rPr>
        <w:br/>
        <w:t> Идут себе, и идут. Дорога как будто одна, а видят разное. Злу только злое встречается, а Добру – доброе. Даже удивляться стали.</w:t>
      </w:r>
      <w:r w:rsidRPr="0047067F">
        <w:rPr>
          <w:rFonts w:ascii="Times New Roman" w:eastAsia="Times New Roman" w:hAnsi="Times New Roman" w:cs="Times New Roman"/>
          <w:sz w:val="24"/>
          <w:szCs w:val="24"/>
          <w:lang w:eastAsia="ru-RU"/>
        </w:rPr>
        <w:br/>
        <w:t> Много земли они исходили, и пришли в Великое Царство, где правителем был Великий Царь. Подумали они, и обратились к нему со своим недоразумением:</w:t>
      </w:r>
      <w:r w:rsidRPr="0047067F">
        <w:rPr>
          <w:rFonts w:ascii="Times New Roman" w:eastAsia="Times New Roman" w:hAnsi="Times New Roman" w:cs="Times New Roman"/>
          <w:sz w:val="24"/>
          <w:szCs w:val="24"/>
          <w:lang w:eastAsia="ru-RU"/>
        </w:rPr>
        <w:br/>
        <w:t> -Скажи, царь, почему мы, два соседа, ходили одними дорогами, а встречалось по пути нам разное?</w:t>
      </w:r>
      <w:r w:rsidRPr="0047067F">
        <w:rPr>
          <w:rFonts w:ascii="Times New Roman" w:eastAsia="Times New Roman" w:hAnsi="Times New Roman" w:cs="Times New Roman"/>
          <w:sz w:val="24"/>
          <w:szCs w:val="24"/>
          <w:lang w:eastAsia="ru-RU"/>
        </w:rPr>
        <w:br/>
        <w:t> А царь и говорит:</w:t>
      </w:r>
      <w:r w:rsidRPr="0047067F">
        <w:rPr>
          <w:rFonts w:ascii="Times New Roman" w:eastAsia="Times New Roman" w:hAnsi="Times New Roman" w:cs="Times New Roman"/>
          <w:sz w:val="24"/>
          <w:szCs w:val="24"/>
          <w:lang w:eastAsia="ru-RU"/>
        </w:rPr>
        <w:br/>
        <w:t> - Чего же в этом удивительного?  Знаете ли вы, зачем плетёт паутину паук?</w:t>
      </w:r>
      <w:r w:rsidRPr="0047067F">
        <w:rPr>
          <w:rFonts w:ascii="Times New Roman" w:eastAsia="Times New Roman" w:hAnsi="Times New Roman" w:cs="Times New Roman"/>
          <w:sz w:val="24"/>
          <w:szCs w:val="24"/>
          <w:lang w:eastAsia="ru-RU"/>
        </w:rPr>
        <w:br/>
        <w:t> - Затем, чтобы сделать сеть, - ответил Зло.</w:t>
      </w:r>
      <w:r w:rsidRPr="0047067F">
        <w:rPr>
          <w:rFonts w:ascii="Times New Roman" w:eastAsia="Times New Roman" w:hAnsi="Times New Roman" w:cs="Times New Roman"/>
          <w:sz w:val="24"/>
          <w:szCs w:val="24"/>
          <w:lang w:eastAsia="ru-RU"/>
        </w:rPr>
        <w:br/>
        <w:t> - Затем, чтобы жить, - ответил Добро.</w:t>
      </w:r>
      <w:r w:rsidRPr="0047067F">
        <w:rPr>
          <w:rFonts w:ascii="Times New Roman" w:eastAsia="Times New Roman" w:hAnsi="Times New Roman" w:cs="Times New Roman"/>
          <w:sz w:val="24"/>
          <w:szCs w:val="24"/>
          <w:lang w:eastAsia="ru-RU"/>
        </w:rPr>
        <w:br/>
        <w:t xml:space="preserve"> - И то, и другое, верно, - согласился царь, - но прежде, он плетёт  паутину потому, что он паук! Можно говорить о вреде паука, но найдутся слова и в его защиту. Так, или иначе, ему достаётся предназначенное от дел его. Так и вы.  Тебе, Добро, предназначается  доля от твоих дел, а тебе, Зло, - от своих. Некоторым может показаться, что это не так. Но от этого  ничего не изменится. Каждый получает своё. </w:t>
      </w:r>
    </w:p>
    <w:p w:rsidR="0047067F" w:rsidRPr="0047067F" w:rsidRDefault="0047067F" w:rsidP="0047067F"/>
    <w:p w:rsidR="0047067F" w:rsidRPr="001E6C55" w:rsidRDefault="0047067F" w:rsidP="0047067F">
      <w:pPr>
        <w:rPr>
          <w:rFonts w:ascii="Times New Roman" w:hAnsi="Times New Roman" w:cs="Times New Roman"/>
        </w:rPr>
      </w:pPr>
      <w:r w:rsidRPr="001E6C55">
        <w:rPr>
          <w:rFonts w:ascii="Times New Roman" w:hAnsi="Times New Roman" w:cs="Times New Roman"/>
        </w:rPr>
        <w:t xml:space="preserve">Однажды мудрец собрал своих учеников и показал им обычный лист бумаги, где нарисовал маленькую черную точку. Он спросил их: «Что вы видите?» </w:t>
      </w:r>
      <w:r w:rsidRPr="001E6C55">
        <w:rPr>
          <w:rFonts w:ascii="Times New Roman" w:hAnsi="Times New Roman" w:cs="Times New Roman"/>
        </w:rPr>
        <w:br/>
        <w:t xml:space="preserve">Все хором ответили, </w:t>
      </w:r>
      <w:r w:rsidR="001E6C55">
        <w:rPr>
          <w:rFonts w:ascii="Times New Roman" w:hAnsi="Times New Roman" w:cs="Times New Roman"/>
        </w:rPr>
        <w:t xml:space="preserve">что черную точку. </w:t>
      </w:r>
      <w:r w:rsidR="001E6C55">
        <w:rPr>
          <w:rFonts w:ascii="Times New Roman" w:hAnsi="Times New Roman" w:cs="Times New Roman"/>
        </w:rPr>
        <w:br/>
        <w:t>Ответ был не</w:t>
      </w:r>
      <w:r w:rsidRPr="001E6C55">
        <w:rPr>
          <w:rFonts w:ascii="Times New Roman" w:hAnsi="Times New Roman" w:cs="Times New Roman"/>
        </w:rPr>
        <w:t xml:space="preserve">верным. Мудрец сказал: «А разве вы не видите этот белый лист бумаги — он так огромен, больше, чем эта черная точка!» </w:t>
      </w:r>
      <w:r w:rsidRPr="001E6C55">
        <w:rPr>
          <w:rFonts w:ascii="Times New Roman" w:hAnsi="Times New Roman" w:cs="Times New Roman"/>
        </w:rPr>
        <w:br/>
        <w:t>Вот так и в жизни — мы видим в людях первым делом что-то плохое, хотя хорошего намного больше. И лишь единицы видят сразу «белый лист бумаги»</w:t>
      </w:r>
      <w:r w:rsidRPr="001E6C55">
        <w:rPr>
          <w:rFonts w:ascii="Times New Roman" w:hAnsi="Times New Roman" w:cs="Times New Roman"/>
        </w:rPr>
        <w:br/>
        <w:t xml:space="preserve">С сайта </w:t>
      </w:r>
      <w:hyperlink r:id="rId41" w:history="1">
        <w:r w:rsidRPr="001E6C55">
          <w:rPr>
            <w:rFonts w:ascii="Times New Roman" w:hAnsi="Times New Roman" w:cs="Times New Roman"/>
            <w:color w:val="0000FF"/>
            <w:u w:val="single"/>
          </w:rPr>
          <w:t>http://www.inpearls.ru/</w:t>
        </w:r>
      </w:hyperlink>
    </w:p>
    <w:p w:rsidR="0047067F" w:rsidRPr="0047067F" w:rsidRDefault="0047067F" w:rsidP="0047067F">
      <w:pPr>
        <w:spacing w:before="100" w:beforeAutospacing="1" w:after="100" w:afterAutospacing="1" w:line="240" w:lineRule="auto"/>
        <w:jc w:val="center"/>
        <w:outlineLvl w:val="0"/>
        <w:rPr>
          <w:rFonts w:ascii="Times New Roman" w:eastAsia="Times New Roman" w:hAnsi="Times New Roman" w:cs="Times New Roman"/>
          <w:b/>
          <w:bCs/>
          <w:color w:val="7030A0"/>
          <w:kern w:val="36"/>
          <w:sz w:val="28"/>
          <w:szCs w:val="28"/>
          <w:lang w:eastAsia="ru-RU"/>
        </w:rPr>
      </w:pPr>
      <w:r w:rsidRPr="0047067F">
        <w:rPr>
          <w:rFonts w:ascii="Georgia" w:eastAsia="Times New Roman" w:hAnsi="Georgia" w:cs="Times New Roman"/>
          <w:b/>
          <w:bCs/>
          <w:color w:val="7030A0"/>
          <w:kern w:val="36"/>
          <w:sz w:val="28"/>
          <w:szCs w:val="28"/>
          <w:lang w:eastAsia="ru-RU"/>
        </w:rPr>
        <w:t xml:space="preserve"> «Легенда фрески да Винчи»</w:t>
      </w:r>
    </w:p>
    <w:p w:rsidR="0047067F" w:rsidRPr="0047067F" w:rsidRDefault="0047067F" w:rsidP="0047067F">
      <w:pPr>
        <w:spacing w:before="100" w:beforeAutospacing="1" w:after="100" w:afterAutospacing="1" w:line="240" w:lineRule="auto"/>
        <w:jc w:val="center"/>
        <w:rPr>
          <w:rFonts w:ascii="Georgia" w:eastAsia="Times New Roman" w:hAnsi="Georgia" w:cs="Arial"/>
          <w:sz w:val="20"/>
          <w:szCs w:val="20"/>
          <w:lang w:eastAsia="ru-RU"/>
        </w:rPr>
      </w:pPr>
      <w:r w:rsidRPr="0047067F">
        <w:rPr>
          <w:rFonts w:ascii="Georgia" w:eastAsia="Times New Roman" w:hAnsi="Georgia" w:cs="Arial"/>
          <w:noProof/>
          <w:sz w:val="20"/>
          <w:szCs w:val="20"/>
          <w:lang w:eastAsia="ru-RU"/>
        </w:rPr>
        <w:drawing>
          <wp:inline distT="0" distB="0" distL="0" distR="0" wp14:anchorId="0620D780" wp14:editId="34F7FE66">
            <wp:extent cx="3686810" cy="1896073"/>
            <wp:effectExtent l="0" t="0" r="0" b="0"/>
            <wp:docPr id="17" name="Рисунок 17" descr="Притча о добре и зле: «Легенда фрески да Винчи Тайная вече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тча о добре и зле: «Легенда фрески да Винчи Тайная вечеря»"/>
                    <pic:cNvPicPr>
                      <a:picLocks noChangeAspect="1" noChangeArrowheads="1"/>
                    </pic:cNvPicPr>
                  </pic:nvPicPr>
                  <pic:blipFill>
                    <a:blip r:embed="rId42" cstate="print"/>
                    <a:srcRect/>
                    <a:stretch>
                      <a:fillRect/>
                    </a:stretch>
                  </pic:blipFill>
                  <pic:spPr bwMode="auto">
                    <a:xfrm>
                      <a:off x="0" y="0"/>
                      <a:ext cx="3850611" cy="1980314"/>
                    </a:xfrm>
                    <a:prstGeom prst="rect">
                      <a:avLst/>
                    </a:prstGeom>
                    <a:noFill/>
                    <a:ln w="9525">
                      <a:noFill/>
                      <a:miter lim="800000"/>
                      <a:headEnd/>
                      <a:tailEnd/>
                    </a:ln>
                  </pic:spPr>
                </pic:pic>
              </a:graphicData>
            </a:graphic>
          </wp:inline>
        </w:drawing>
      </w:r>
      <w:bookmarkStart w:id="1" w:name="_GoBack"/>
      <w:bookmarkEnd w:id="1"/>
    </w:p>
    <w:p w:rsidR="0047067F" w:rsidRPr="001E6C55" w:rsidRDefault="0047067F" w:rsidP="0047067F">
      <w:pPr>
        <w:tabs>
          <w:tab w:val="left" w:pos="1980"/>
        </w:tabs>
        <w:rPr>
          <w:rFonts w:ascii="Times New Roman" w:eastAsia="Times New Roman" w:hAnsi="Times New Roman" w:cs="Times New Roman"/>
          <w:sz w:val="24"/>
          <w:szCs w:val="24"/>
          <w:lang w:eastAsia="ru-RU"/>
        </w:rPr>
      </w:pPr>
      <w:r w:rsidRPr="001E6C55">
        <w:rPr>
          <w:rFonts w:ascii="Times New Roman" w:eastAsia="Times New Roman" w:hAnsi="Times New Roman" w:cs="Times New Roman"/>
          <w:sz w:val="24"/>
          <w:szCs w:val="24"/>
          <w:lang w:eastAsia="ru-RU"/>
        </w:rPr>
        <w:lastRenderedPageBreak/>
        <w:t xml:space="preserve">При создании фрески “Тайная вечеря” Леонардо да Винчи столкнулся с огромной трудностью: он должен был изобразить </w:t>
      </w:r>
      <w:r w:rsidRPr="001E6C55">
        <w:rPr>
          <w:rFonts w:ascii="Times New Roman" w:eastAsia="Times New Roman" w:hAnsi="Times New Roman" w:cs="Times New Roman"/>
          <w:b/>
          <w:bCs/>
          <w:sz w:val="24"/>
          <w:szCs w:val="24"/>
          <w:lang w:eastAsia="ru-RU"/>
        </w:rPr>
        <w:t>Добро</w:t>
      </w:r>
      <w:r w:rsidRPr="001E6C55">
        <w:rPr>
          <w:rFonts w:ascii="Times New Roman" w:eastAsia="Times New Roman" w:hAnsi="Times New Roman" w:cs="Times New Roman"/>
          <w:sz w:val="24"/>
          <w:szCs w:val="24"/>
          <w:lang w:eastAsia="ru-RU"/>
        </w:rPr>
        <w:t xml:space="preserve">, воплощённое в образе Иисуса, и </w:t>
      </w:r>
      <w:r w:rsidRPr="001E6C55">
        <w:rPr>
          <w:rFonts w:ascii="Times New Roman" w:eastAsia="Times New Roman" w:hAnsi="Times New Roman" w:cs="Times New Roman"/>
          <w:b/>
          <w:bCs/>
          <w:sz w:val="24"/>
          <w:szCs w:val="24"/>
          <w:lang w:eastAsia="ru-RU"/>
        </w:rPr>
        <w:t>Зло</w:t>
      </w:r>
      <w:r w:rsidRPr="001E6C55">
        <w:rPr>
          <w:rFonts w:ascii="Times New Roman" w:eastAsia="Times New Roman" w:hAnsi="Times New Roman" w:cs="Times New Roman"/>
          <w:sz w:val="24"/>
          <w:szCs w:val="24"/>
          <w:lang w:eastAsia="ru-RU"/>
        </w:rPr>
        <w:t xml:space="preserve"> — в образе Иуды, решившего предать его на этой трапезе. Леонардо на середине прервал работу и возобновил её лишь после того, как нашёл идеальные модели. </w:t>
      </w:r>
      <w:r w:rsidRPr="001E6C55">
        <w:rPr>
          <w:rFonts w:ascii="Times New Roman" w:eastAsia="Times New Roman" w:hAnsi="Times New Roman" w:cs="Times New Roman"/>
          <w:sz w:val="24"/>
          <w:szCs w:val="24"/>
          <w:lang w:eastAsia="ru-RU"/>
        </w:rPr>
        <w:br/>
        <w:t xml:space="preserve">Однажды, когда художник присутствовал на выступлении хора, он увидел в одном из юных певчих совершенный образ Христа и, пригласив его в свою мастерскую, сделал с него несколько набросков и этюдов. Прошло три года. “Тайная вечеря” была почти завершена, однако Леонардо пока так и не нашёл подходящего натурщика для Иуды. Кардинал, отвечавший за роспись собора, торопил его, требуя, чтобы фреска была закончена как можно скорее. </w:t>
      </w:r>
      <w:r w:rsidRPr="001E6C55">
        <w:rPr>
          <w:rFonts w:ascii="Times New Roman" w:eastAsia="Times New Roman" w:hAnsi="Times New Roman" w:cs="Times New Roman"/>
          <w:sz w:val="24"/>
          <w:szCs w:val="24"/>
          <w:lang w:eastAsia="ru-RU"/>
        </w:rPr>
        <w:br/>
        <w:t xml:space="preserve">И вот после многодневных поисков художник увидел валявшегося в сточной канаве человека — молодого, но преждевременно одряхлевшего, грязного, пьяного и оборванного. Времени на этюды уже не оставалось, и Леонардо да Винчи приказал своим помощникам доставить его прямо в собор, что те и сделали. </w:t>
      </w:r>
      <w:r w:rsidRPr="001E6C55">
        <w:rPr>
          <w:rFonts w:ascii="Times New Roman" w:eastAsia="Times New Roman" w:hAnsi="Times New Roman" w:cs="Times New Roman"/>
          <w:sz w:val="24"/>
          <w:szCs w:val="24"/>
          <w:lang w:eastAsia="ru-RU"/>
        </w:rPr>
        <w:br/>
        <w:t xml:space="preserve">С большим трудом его притащили туда и поставили на ноги. Он толком не понимал, что происходит, а Леонардо запечатлевал на холсте греховность, себялюбие, </w:t>
      </w:r>
      <w:proofErr w:type="spellStart"/>
      <w:r w:rsidRPr="001E6C55">
        <w:rPr>
          <w:rFonts w:ascii="Times New Roman" w:eastAsia="Times New Roman" w:hAnsi="Times New Roman" w:cs="Times New Roman"/>
          <w:sz w:val="24"/>
          <w:szCs w:val="24"/>
          <w:lang w:eastAsia="ru-RU"/>
        </w:rPr>
        <w:t>злочестие</w:t>
      </w:r>
      <w:proofErr w:type="spellEnd"/>
      <w:r w:rsidRPr="001E6C55">
        <w:rPr>
          <w:rFonts w:ascii="Times New Roman" w:eastAsia="Times New Roman" w:hAnsi="Times New Roman" w:cs="Times New Roman"/>
          <w:sz w:val="24"/>
          <w:szCs w:val="24"/>
          <w:lang w:eastAsia="ru-RU"/>
        </w:rPr>
        <w:t xml:space="preserve">, которыми дышало его лицо. </w:t>
      </w:r>
      <w:r w:rsidRPr="001E6C55">
        <w:rPr>
          <w:rFonts w:ascii="Times New Roman" w:eastAsia="Times New Roman" w:hAnsi="Times New Roman" w:cs="Times New Roman"/>
          <w:sz w:val="24"/>
          <w:szCs w:val="24"/>
          <w:lang w:eastAsia="ru-RU"/>
        </w:rPr>
        <w:br/>
        <w:t xml:space="preserve">Когда он окончил работу, нищий, который к этому времени уже немного протрезвел, открыл глаза, увидел перед собой полотно и вскричал в испуге и тоске: </w:t>
      </w:r>
      <w:r w:rsidRPr="001E6C55">
        <w:rPr>
          <w:rFonts w:ascii="Times New Roman" w:eastAsia="Times New Roman" w:hAnsi="Times New Roman" w:cs="Times New Roman"/>
          <w:sz w:val="24"/>
          <w:szCs w:val="24"/>
          <w:lang w:eastAsia="ru-RU"/>
        </w:rPr>
        <w:br/>
        <w:t xml:space="preserve">— </w:t>
      </w:r>
      <w:r w:rsidRPr="001E6C55">
        <w:rPr>
          <w:rFonts w:ascii="Times New Roman" w:eastAsia="Times New Roman" w:hAnsi="Times New Roman" w:cs="Times New Roman"/>
          <w:b/>
          <w:bCs/>
          <w:sz w:val="24"/>
          <w:szCs w:val="24"/>
          <w:lang w:eastAsia="ru-RU"/>
        </w:rPr>
        <w:t>Я уже видел эту картину раньше</w:t>
      </w:r>
      <w:r w:rsidRPr="001E6C55">
        <w:rPr>
          <w:rFonts w:ascii="Times New Roman" w:eastAsia="Times New Roman" w:hAnsi="Times New Roman" w:cs="Times New Roman"/>
          <w:sz w:val="24"/>
          <w:szCs w:val="24"/>
          <w:lang w:eastAsia="ru-RU"/>
        </w:rPr>
        <w:t xml:space="preserve">! </w:t>
      </w:r>
      <w:r w:rsidRPr="001E6C55">
        <w:rPr>
          <w:rFonts w:ascii="Times New Roman" w:eastAsia="Times New Roman" w:hAnsi="Times New Roman" w:cs="Times New Roman"/>
          <w:sz w:val="24"/>
          <w:szCs w:val="24"/>
          <w:lang w:eastAsia="ru-RU"/>
        </w:rPr>
        <w:br/>
        <w:t xml:space="preserve">— Когда? — недоуменно спросил Леонардо. </w:t>
      </w:r>
      <w:r w:rsidRPr="001E6C55">
        <w:rPr>
          <w:rFonts w:ascii="Times New Roman" w:eastAsia="Times New Roman" w:hAnsi="Times New Roman" w:cs="Times New Roman"/>
          <w:sz w:val="24"/>
          <w:szCs w:val="24"/>
          <w:lang w:eastAsia="ru-RU"/>
        </w:rPr>
        <w:br/>
        <w:t xml:space="preserve">— Три года назад, еще до того, как я все потерял. В ту пору, когда я пел в хоре и жизнь моя была полна мечтаний, </w:t>
      </w:r>
      <w:r w:rsidRPr="001E6C55">
        <w:rPr>
          <w:rFonts w:ascii="Times New Roman" w:eastAsia="Times New Roman" w:hAnsi="Times New Roman" w:cs="Times New Roman"/>
          <w:b/>
          <w:bCs/>
          <w:sz w:val="24"/>
          <w:szCs w:val="24"/>
          <w:lang w:eastAsia="ru-RU"/>
        </w:rPr>
        <w:t>какой-то художник написал с меня Христа</w:t>
      </w:r>
      <w:r w:rsidRPr="001E6C55">
        <w:rPr>
          <w:rFonts w:ascii="Times New Roman" w:eastAsia="Times New Roman" w:hAnsi="Times New Roman" w:cs="Times New Roman"/>
          <w:sz w:val="24"/>
          <w:szCs w:val="24"/>
          <w:lang w:eastAsia="ru-RU"/>
        </w:rPr>
        <w:t>.</w:t>
      </w:r>
    </w:p>
    <w:p w:rsidR="0047067F" w:rsidRPr="001E6C55" w:rsidRDefault="0047067F" w:rsidP="0047067F">
      <w:pPr>
        <w:tabs>
          <w:tab w:val="left" w:pos="1980"/>
        </w:tabs>
        <w:rPr>
          <w:rFonts w:ascii="Times New Roman" w:eastAsia="Times New Roman" w:hAnsi="Times New Roman" w:cs="Times New Roman"/>
          <w:sz w:val="24"/>
          <w:szCs w:val="24"/>
          <w:lang w:eastAsia="ru-RU"/>
        </w:rPr>
      </w:pPr>
    </w:p>
    <w:p w:rsidR="0047067F" w:rsidRPr="001E6C55" w:rsidRDefault="0047067F" w:rsidP="0047067F">
      <w:pPr>
        <w:tabs>
          <w:tab w:val="left" w:pos="1980"/>
        </w:tabs>
        <w:spacing w:after="0"/>
        <w:rPr>
          <w:rFonts w:ascii="Times New Roman" w:eastAsia="Times New Roman" w:hAnsi="Times New Roman" w:cs="Times New Roman"/>
          <w:sz w:val="24"/>
          <w:szCs w:val="24"/>
          <w:lang w:eastAsia="ru-RU"/>
        </w:rPr>
      </w:pPr>
      <w:r w:rsidRPr="001E6C55">
        <w:rPr>
          <w:rFonts w:ascii="Times New Roman" w:eastAsia="Times New Roman" w:hAnsi="Times New Roman" w:cs="Times New Roman"/>
          <w:sz w:val="24"/>
          <w:szCs w:val="24"/>
          <w:lang w:eastAsia="ru-RU"/>
        </w:rPr>
        <w:t>Когда-то давно старик открыл своему внуку одну жизненную истину:</w:t>
      </w:r>
    </w:p>
    <w:p w:rsidR="0047067F" w:rsidRPr="001E6C55" w:rsidRDefault="0047067F" w:rsidP="0047067F">
      <w:pPr>
        <w:spacing w:after="0" w:line="240" w:lineRule="auto"/>
        <w:contextualSpacing/>
        <w:rPr>
          <w:rFonts w:ascii="Times New Roman" w:eastAsia="Times New Roman" w:hAnsi="Times New Roman" w:cs="Times New Roman"/>
          <w:sz w:val="24"/>
          <w:szCs w:val="24"/>
          <w:lang w:eastAsia="ru-RU"/>
        </w:rPr>
      </w:pPr>
      <w:r w:rsidRPr="001E6C55">
        <w:rPr>
          <w:rFonts w:ascii="Times New Roman" w:eastAsia="Times New Roman" w:hAnsi="Times New Roman" w:cs="Times New Roman"/>
          <w:sz w:val="24"/>
          <w:szCs w:val="24"/>
          <w:lang w:eastAsia="ru-RU"/>
        </w:rPr>
        <w:t>— В каждом человеке идет борьба, очень похожая на борьбу двух волков. Один волк представляет зло: зависть, ревность, сожаление, эгоизм, амбиции, ложь. Другой волк представляет добро: мир, любовь, надежду, истину, доброту и верность. Внук, тронутый до глубины души словами деда, задумался, а потом спросил:</w:t>
      </w:r>
    </w:p>
    <w:p w:rsidR="0047067F" w:rsidRPr="001E6C55" w:rsidRDefault="0047067F" w:rsidP="0047067F">
      <w:pPr>
        <w:spacing w:after="0" w:line="240" w:lineRule="auto"/>
        <w:contextualSpacing/>
        <w:rPr>
          <w:rFonts w:ascii="Times New Roman" w:eastAsia="Times New Roman" w:hAnsi="Times New Roman" w:cs="Times New Roman"/>
          <w:sz w:val="24"/>
          <w:szCs w:val="24"/>
          <w:lang w:eastAsia="ru-RU"/>
        </w:rPr>
      </w:pPr>
      <w:r w:rsidRPr="001E6C55">
        <w:rPr>
          <w:rFonts w:ascii="Times New Roman" w:eastAsia="Times New Roman" w:hAnsi="Times New Roman" w:cs="Times New Roman"/>
          <w:sz w:val="24"/>
          <w:szCs w:val="24"/>
          <w:lang w:eastAsia="ru-RU"/>
        </w:rPr>
        <w:t>— А какой волк в конце побеждает? Старик улыбнулся и ответил:</w:t>
      </w:r>
    </w:p>
    <w:p w:rsidR="0047067F" w:rsidRPr="001E6C55" w:rsidRDefault="0047067F" w:rsidP="0047067F">
      <w:pPr>
        <w:spacing w:after="0" w:line="240" w:lineRule="auto"/>
        <w:contextualSpacing/>
        <w:rPr>
          <w:rFonts w:ascii="Times New Roman" w:eastAsia="Times New Roman" w:hAnsi="Times New Roman" w:cs="Times New Roman"/>
          <w:sz w:val="24"/>
          <w:szCs w:val="24"/>
          <w:lang w:eastAsia="ru-RU"/>
        </w:rPr>
      </w:pPr>
      <w:r w:rsidRPr="001E6C55">
        <w:rPr>
          <w:rFonts w:ascii="Times New Roman" w:eastAsia="Times New Roman" w:hAnsi="Times New Roman" w:cs="Times New Roman"/>
          <w:sz w:val="24"/>
          <w:szCs w:val="24"/>
          <w:lang w:eastAsia="ru-RU"/>
        </w:rPr>
        <w:t>— Всегда побеждает тот волк, которого ты кормишь.</w:t>
      </w:r>
    </w:p>
    <w:p w:rsidR="0047067F" w:rsidRPr="001E6C55" w:rsidRDefault="0047067F" w:rsidP="0047067F">
      <w:pPr>
        <w:spacing w:before="100" w:beforeAutospacing="1" w:after="100" w:afterAutospacing="1" w:line="240" w:lineRule="auto"/>
        <w:rPr>
          <w:rFonts w:ascii="Times New Roman" w:eastAsia="Times New Roman" w:hAnsi="Times New Roman" w:cs="Times New Roman"/>
          <w:sz w:val="24"/>
          <w:szCs w:val="24"/>
          <w:lang w:eastAsia="ru-RU"/>
        </w:rPr>
      </w:pPr>
      <w:r w:rsidRPr="001E6C55">
        <w:rPr>
          <w:rFonts w:ascii="Times New Roman" w:eastAsia="Times New Roman" w:hAnsi="Times New Roman" w:cs="Times New Roman"/>
          <w:sz w:val="24"/>
          <w:szCs w:val="24"/>
          <w:lang w:eastAsia="ru-RU"/>
        </w:rPr>
        <w:t> </w:t>
      </w:r>
    </w:p>
    <w:p w:rsidR="0047067F" w:rsidRPr="001E6C55" w:rsidRDefault="0047067F" w:rsidP="0047067F">
      <w:pPr>
        <w:spacing w:after="0" w:line="240" w:lineRule="auto"/>
        <w:contextualSpacing/>
        <w:rPr>
          <w:rFonts w:ascii="Times New Roman" w:eastAsia="Times New Roman" w:hAnsi="Times New Roman" w:cs="Times New Roman"/>
          <w:sz w:val="24"/>
          <w:szCs w:val="24"/>
          <w:lang w:eastAsia="ru-RU"/>
        </w:rPr>
      </w:pPr>
      <w:r w:rsidRPr="001E6C55">
        <w:rPr>
          <w:rFonts w:ascii="Times New Roman" w:eastAsia="Times New Roman" w:hAnsi="Times New Roman" w:cs="Times New Roman"/>
          <w:sz w:val="24"/>
          <w:szCs w:val="24"/>
          <w:lang w:eastAsia="ru-RU"/>
        </w:rPr>
        <w:t>Женщина жалуется:</w:t>
      </w:r>
    </w:p>
    <w:p w:rsidR="0047067F" w:rsidRPr="001E6C55" w:rsidRDefault="0047067F" w:rsidP="0047067F">
      <w:pPr>
        <w:spacing w:after="0" w:line="240" w:lineRule="auto"/>
        <w:contextualSpacing/>
        <w:rPr>
          <w:rFonts w:ascii="Times New Roman" w:eastAsia="Times New Roman" w:hAnsi="Times New Roman" w:cs="Times New Roman"/>
          <w:sz w:val="24"/>
          <w:szCs w:val="24"/>
          <w:lang w:eastAsia="ru-RU"/>
        </w:rPr>
      </w:pPr>
      <w:r w:rsidRPr="001E6C55">
        <w:rPr>
          <w:rFonts w:ascii="Times New Roman" w:eastAsia="Times New Roman" w:hAnsi="Times New Roman" w:cs="Times New Roman"/>
          <w:sz w:val="24"/>
          <w:szCs w:val="24"/>
          <w:lang w:eastAsia="ru-RU"/>
        </w:rPr>
        <w:t>— Батюшка, лезут в голову злые мысли. А как с ними справиться, не знаю. Священник улыбается:</w:t>
      </w:r>
    </w:p>
    <w:p w:rsidR="0047067F" w:rsidRPr="001E6C55" w:rsidRDefault="0047067F" w:rsidP="0047067F">
      <w:pPr>
        <w:spacing w:after="0" w:line="240" w:lineRule="auto"/>
        <w:contextualSpacing/>
        <w:rPr>
          <w:rFonts w:ascii="Times New Roman" w:eastAsia="Times New Roman" w:hAnsi="Times New Roman" w:cs="Times New Roman"/>
          <w:sz w:val="24"/>
          <w:szCs w:val="24"/>
          <w:lang w:eastAsia="ru-RU"/>
        </w:rPr>
      </w:pPr>
      <w:r w:rsidRPr="001E6C55">
        <w:rPr>
          <w:rFonts w:ascii="Times New Roman" w:eastAsia="Times New Roman" w:hAnsi="Times New Roman" w:cs="Times New Roman"/>
          <w:sz w:val="24"/>
          <w:szCs w:val="24"/>
          <w:lang w:eastAsia="ru-RU"/>
        </w:rPr>
        <w:t>— Если к вам придут два человека — один добрый, а другой злой, кого легче прогнать?</w:t>
      </w:r>
    </w:p>
    <w:p w:rsidR="0047067F" w:rsidRPr="001E6C55" w:rsidRDefault="0047067F" w:rsidP="0047067F">
      <w:pPr>
        <w:spacing w:after="0" w:line="240" w:lineRule="auto"/>
        <w:contextualSpacing/>
        <w:rPr>
          <w:rFonts w:ascii="Times New Roman" w:eastAsia="Times New Roman" w:hAnsi="Times New Roman" w:cs="Times New Roman"/>
          <w:sz w:val="24"/>
          <w:szCs w:val="24"/>
          <w:lang w:eastAsia="ru-RU"/>
        </w:rPr>
      </w:pPr>
      <w:r w:rsidRPr="001E6C55">
        <w:rPr>
          <w:rFonts w:ascii="Times New Roman" w:eastAsia="Times New Roman" w:hAnsi="Times New Roman" w:cs="Times New Roman"/>
          <w:sz w:val="24"/>
          <w:szCs w:val="24"/>
          <w:lang w:eastAsia="ru-RU"/>
        </w:rPr>
        <w:t>— Доброго, — откликается женщина.</w:t>
      </w:r>
    </w:p>
    <w:p w:rsidR="0047067F" w:rsidRPr="001E6C55" w:rsidRDefault="0047067F" w:rsidP="005D6CBD">
      <w:pPr>
        <w:spacing w:after="0" w:line="240" w:lineRule="auto"/>
        <w:contextualSpacing/>
        <w:rPr>
          <w:rFonts w:ascii="Times New Roman" w:hAnsi="Times New Roman" w:cs="Times New Roman"/>
          <w:b/>
          <w:color w:val="7030A0"/>
          <w:sz w:val="24"/>
          <w:szCs w:val="24"/>
        </w:rPr>
      </w:pPr>
      <w:r w:rsidRPr="001E6C55">
        <w:rPr>
          <w:rFonts w:ascii="Times New Roman" w:eastAsia="Times New Roman" w:hAnsi="Times New Roman" w:cs="Times New Roman"/>
          <w:sz w:val="24"/>
          <w:szCs w:val="24"/>
          <w:lang w:eastAsia="ru-RU"/>
        </w:rPr>
        <w:t>Вот и мысль добрую тоже легко спугнуть. А от злых — не отвяжешься. Приходится просить: «Гос</w:t>
      </w:r>
      <w:r w:rsidR="005D6CBD" w:rsidRPr="001E6C55">
        <w:rPr>
          <w:rFonts w:ascii="Times New Roman" w:eastAsia="Times New Roman" w:hAnsi="Times New Roman" w:cs="Times New Roman"/>
          <w:sz w:val="24"/>
          <w:szCs w:val="24"/>
          <w:lang w:eastAsia="ru-RU"/>
        </w:rPr>
        <w:t>поди, помоги!» И ведь уходят.</w:t>
      </w:r>
    </w:p>
    <w:sectPr w:rsidR="0047067F" w:rsidRPr="001E6C55" w:rsidSect="00256B32">
      <w:pgSz w:w="11906" w:h="16838"/>
      <w:pgMar w:top="567" w:right="567" w:bottom="567" w:left="567" w:header="709" w:footer="709" w:gutter="0"/>
      <w:pgBorders w:offsetFrom="page">
        <w:top w:val="circlesRectangles" w:sz="31" w:space="24" w:color="7030A0"/>
        <w:left w:val="circlesRectangles" w:sz="31" w:space="24" w:color="7030A0"/>
        <w:bottom w:val="circlesRectangles" w:sz="31" w:space="24" w:color="7030A0"/>
        <w:right w:val="circlesRectangles" w:sz="31"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A9E4340E"/>
    <w:lvl w:ilvl="0">
      <w:start w:val="1"/>
      <w:numFmt w:val="bullet"/>
      <w:pStyle w:val="3"/>
      <w:lvlText w:val=""/>
      <w:lvlJc w:val="left"/>
      <w:pPr>
        <w:tabs>
          <w:tab w:val="num" w:pos="926"/>
        </w:tabs>
        <w:ind w:left="926" w:hanging="360"/>
      </w:pPr>
      <w:rPr>
        <w:rFonts w:ascii="Symbol" w:hAnsi="Symbol" w:hint="default"/>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5"/>
    <w:multiLevelType w:val="multilevel"/>
    <w:tmpl w:val="00000005"/>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A"/>
    <w:multiLevelType w:val="multilevel"/>
    <w:tmpl w:val="0000000A"/>
    <w:name w:val="WW8Num1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B"/>
    <w:multiLevelType w:val="multilevel"/>
    <w:tmpl w:val="0000000B"/>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D"/>
    <w:multiLevelType w:val="multilevel"/>
    <w:tmpl w:val="0000000D"/>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E"/>
    <w:multiLevelType w:val="multilevel"/>
    <w:tmpl w:val="0000000E"/>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F"/>
    <w:multiLevelType w:val="multilevel"/>
    <w:tmpl w:val="0000000F"/>
    <w:name w:val="WW8Num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12"/>
    <w:multiLevelType w:val="multilevel"/>
    <w:tmpl w:val="00000012"/>
    <w:name w:val="WW8Num2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186307F"/>
    <w:multiLevelType w:val="hybridMultilevel"/>
    <w:tmpl w:val="FA2AE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39613A"/>
    <w:multiLevelType w:val="hybridMultilevel"/>
    <w:tmpl w:val="CC126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1F4F0A"/>
    <w:multiLevelType w:val="hybridMultilevel"/>
    <w:tmpl w:val="7C1A7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3C7C1F"/>
    <w:multiLevelType w:val="hybridMultilevel"/>
    <w:tmpl w:val="B55C3036"/>
    <w:lvl w:ilvl="0" w:tplc="029EAF70">
      <w:start w:val="1"/>
      <w:numFmt w:val="decimal"/>
      <w:lvlText w:val="%1."/>
      <w:lvlJc w:val="left"/>
      <w:pPr>
        <w:ind w:left="720" w:hanging="360"/>
      </w:pPr>
      <w:rPr>
        <w:rFonts w:hint="default"/>
        <w:color w:val="7030A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405764"/>
    <w:multiLevelType w:val="hybridMultilevel"/>
    <w:tmpl w:val="0D7A6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CE25DDD"/>
    <w:multiLevelType w:val="hybridMultilevel"/>
    <w:tmpl w:val="FA869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482A41"/>
    <w:multiLevelType w:val="multilevel"/>
    <w:tmpl w:val="776A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CB64A2"/>
    <w:multiLevelType w:val="hybridMultilevel"/>
    <w:tmpl w:val="EF5C1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301721"/>
    <w:multiLevelType w:val="hybridMultilevel"/>
    <w:tmpl w:val="275E8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22677F2"/>
    <w:multiLevelType w:val="hybridMultilevel"/>
    <w:tmpl w:val="52145E60"/>
    <w:lvl w:ilvl="0" w:tplc="FC283A8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69A4B0C"/>
    <w:multiLevelType w:val="hybridMultilevel"/>
    <w:tmpl w:val="27069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6A61829"/>
    <w:multiLevelType w:val="hybridMultilevel"/>
    <w:tmpl w:val="8F8A0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9B914AB"/>
    <w:multiLevelType w:val="hybridMultilevel"/>
    <w:tmpl w:val="7AA8E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546EAE"/>
    <w:multiLevelType w:val="hybridMultilevel"/>
    <w:tmpl w:val="D2C8E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CC22B1"/>
    <w:multiLevelType w:val="hybridMultilevel"/>
    <w:tmpl w:val="A378E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47C63DA"/>
    <w:multiLevelType w:val="hybridMultilevel"/>
    <w:tmpl w:val="4F92E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F02684"/>
    <w:multiLevelType w:val="hybridMultilevel"/>
    <w:tmpl w:val="B1F0D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AC238F"/>
    <w:multiLevelType w:val="hybridMultilevel"/>
    <w:tmpl w:val="DD98A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4B7E0F"/>
    <w:multiLevelType w:val="multilevel"/>
    <w:tmpl w:val="D086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B5C2811"/>
    <w:multiLevelType w:val="hybridMultilevel"/>
    <w:tmpl w:val="D17C0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BB90F9C"/>
    <w:multiLevelType w:val="hybridMultilevel"/>
    <w:tmpl w:val="2F5E9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7C590E"/>
    <w:multiLevelType w:val="hybridMultilevel"/>
    <w:tmpl w:val="5D9E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C8531DA"/>
    <w:multiLevelType w:val="hybridMultilevel"/>
    <w:tmpl w:val="2F040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E9E0F86"/>
    <w:multiLevelType w:val="hybridMultilevel"/>
    <w:tmpl w:val="79427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BB5B75"/>
    <w:multiLevelType w:val="hybridMultilevel"/>
    <w:tmpl w:val="DDB61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0310305"/>
    <w:multiLevelType w:val="multilevel"/>
    <w:tmpl w:val="E508139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35D28AD"/>
    <w:multiLevelType w:val="hybridMultilevel"/>
    <w:tmpl w:val="63146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67C771B"/>
    <w:multiLevelType w:val="hybridMultilevel"/>
    <w:tmpl w:val="69485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C401775"/>
    <w:multiLevelType w:val="hybridMultilevel"/>
    <w:tmpl w:val="262481E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3CA55694"/>
    <w:multiLevelType w:val="hybridMultilevel"/>
    <w:tmpl w:val="687CF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D286A92"/>
    <w:multiLevelType w:val="hybridMultilevel"/>
    <w:tmpl w:val="F44EE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F316930"/>
    <w:multiLevelType w:val="hybridMultilevel"/>
    <w:tmpl w:val="539266A8"/>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474565C7"/>
    <w:multiLevelType w:val="multilevel"/>
    <w:tmpl w:val="F566DF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D1C6D53"/>
    <w:multiLevelType w:val="hybridMultilevel"/>
    <w:tmpl w:val="23306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0E81BCC"/>
    <w:multiLevelType w:val="hybridMultilevel"/>
    <w:tmpl w:val="15522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10C79AC"/>
    <w:multiLevelType w:val="hybridMultilevel"/>
    <w:tmpl w:val="8CC4E7A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51167F38"/>
    <w:multiLevelType w:val="multilevel"/>
    <w:tmpl w:val="8DB611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4076476"/>
    <w:multiLevelType w:val="hybridMultilevel"/>
    <w:tmpl w:val="A7F4B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4A7570F"/>
    <w:multiLevelType w:val="hybridMultilevel"/>
    <w:tmpl w:val="6F245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5BA06C3"/>
    <w:multiLevelType w:val="hybridMultilevel"/>
    <w:tmpl w:val="6BE471F2"/>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7291976"/>
    <w:multiLevelType w:val="hybridMultilevel"/>
    <w:tmpl w:val="1F6E32B0"/>
    <w:lvl w:ilvl="0" w:tplc="9FD4F254">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50">
    <w:nsid w:val="5F9E764A"/>
    <w:multiLevelType w:val="hybridMultilevel"/>
    <w:tmpl w:val="ABE86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21046AB"/>
    <w:multiLevelType w:val="hybridMultilevel"/>
    <w:tmpl w:val="89A02EBA"/>
    <w:lvl w:ilvl="0" w:tplc="C994BB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62FC20B5"/>
    <w:multiLevelType w:val="hybridMultilevel"/>
    <w:tmpl w:val="6FDCE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358730D"/>
    <w:multiLevelType w:val="hybridMultilevel"/>
    <w:tmpl w:val="1DE2B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4CA76C5"/>
    <w:multiLevelType w:val="hybridMultilevel"/>
    <w:tmpl w:val="1C5AE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6C26029"/>
    <w:multiLevelType w:val="multilevel"/>
    <w:tmpl w:val="9A2C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A8960A5"/>
    <w:multiLevelType w:val="hybridMultilevel"/>
    <w:tmpl w:val="522E0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F3627D0"/>
    <w:multiLevelType w:val="hybridMultilevel"/>
    <w:tmpl w:val="6BA40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05C43FB"/>
    <w:multiLevelType w:val="hybridMultilevel"/>
    <w:tmpl w:val="3722A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05C5814"/>
    <w:multiLevelType w:val="hybridMultilevel"/>
    <w:tmpl w:val="C1880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29755DD"/>
    <w:multiLevelType w:val="hybridMultilevel"/>
    <w:tmpl w:val="4D0C3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2D811E2"/>
    <w:multiLevelType w:val="multilevel"/>
    <w:tmpl w:val="6D389F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72D94099"/>
    <w:multiLevelType w:val="multilevel"/>
    <w:tmpl w:val="C43A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36A0893"/>
    <w:multiLevelType w:val="hybridMultilevel"/>
    <w:tmpl w:val="93EEA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6CA00FC"/>
    <w:multiLevelType w:val="hybridMultilevel"/>
    <w:tmpl w:val="C84EF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7C76B22"/>
    <w:multiLevelType w:val="hybridMultilevel"/>
    <w:tmpl w:val="39B8B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A5D25A8"/>
    <w:multiLevelType w:val="hybridMultilevel"/>
    <w:tmpl w:val="C7989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BC47345"/>
    <w:multiLevelType w:val="hybridMultilevel"/>
    <w:tmpl w:val="EE4EB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E416256"/>
    <w:multiLevelType w:val="hybridMultilevel"/>
    <w:tmpl w:val="C6A08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F3902D5"/>
    <w:multiLevelType w:val="hybridMultilevel"/>
    <w:tmpl w:val="DF4AD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0"/>
  </w:num>
  <w:num w:numId="3">
    <w:abstractNumId w:val="45"/>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34"/>
    <w:lvlOverride w:ilvl="0">
      <w:lvl w:ilvl="0">
        <w:numFmt w:val="bullet"/>
        <w:lvlText w:val=""/>
        <w:lvlJc w:val="left"/>
        <w:pPr>
          <w:tabs>
            <w:tab w:val="num" w:pos="720"/>
          </w:tabs>
          <w:ind w:left="720" w:hanging="360"/>
        </w:pPr>
        <w:rPr>
          <w:rFonts w:ascii="Symbol" w:hAnsi="Symbol" w:hint="default"/>
          <w:sz w:val="20"/>
        </w:rPr>
      </w:lvl>
    </w:lvlOverride>
  </w:num>
  <w:num w:numId="13">
    <w:abstractNumId w:val="55"/>
    <w:lvlOverride w:ilvl="0">
      <w:lvl w:ilvl="0">
        <w:numFmt w:val="bullet"/>
        <w:lvlText w:val=""/>
        <w:lvlJc w:val="left"/>
        <w:pPr>
          <w:tabs>
            <w:tab w:val="num" w:pos="720"/>
          </w:tabs>
          <w:ind w:left="720" w:hanging="360"/>
        </w:pPr>
        <w:rPr>
          <w:rFonts w:ascii="Symbol" w:hAnsi="Symbol" w:hint="default"/>
          <w:sz w:val="20"/>
        </w:rPr>
      </w:lvl>
    </w:lvlOverride>
  </w:num>
  <w:num w:numId="14">
    <w:abstractNumId w:val="27"/>
  </w:num>
  <w:num w:numId="15">
    <w:abstractNumId w:val="15"/>
  </w:num>
  <w:num w:numId="16">
    <w:abstractNumId w:val="62"/>
  </w:num>
  <w:num w:numId="17">
    <w:abstractNumId w:val="41"/>
  </w:num>
  <w:num w:numId="18">
    <w:abstractNumId w:val="48"/>
  </w:num>
  <w:num w:numId="19">
    <w:abstractNumId w:val="61"/>
  </w:num>
  <w:num w:numId="20">
    <w:abstractNumId w:val="67"/>
  </w:num>
  <w:num w:numId="21">
    <w:abstractNumId w:val="68"/>
  </w:num>
  <w:num w:numId="22">
    <w:abstractNumId w:val="29"/>
  </w:num>
  <w:num w:numId="23">
    <w:abstractNumId w:val="37"/>
  </w:num>
  <w:num w:numId="24">
    <w:abstractNumId w:val="14"/>
  </w:num>
  <w:num w:numId="2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69"/>
  </w:num>
  <w:num w:numId="28">
    <w:abstractNumId w:val="43"/>
  </w:num>
  <w:num w:numId="29">
    <w:abstractNumId w:val="21"/>
  </w:num>
  <w:num w:numId="30">
    <w:abstractNumId w:val="19"/>
  </w:num>
  <w:num w:numId="31">
    <w:abstractNumId w:val="60"/>
  </w:num>
  <w:num w:numId="32">
    <w:abstractNumId w:val="22"/>
  </w:num>
  <w:num w:numId="33">
    <w:abstractNumId w:val="46"/>
  </w:num>
  <w:num w:numId="34">
    <w:abstractNumId w:val="20"/>
  </w:num>
  <w:num w:numId="35">
    <w:abstractNumId w:val="35"/>
  </w:num>
  <w:num w:numId="36">
    <w:abstractNumId w:val="23"/>
  </w:num>
  <w:num w:numId="37">
    <w:abstractNumId w:val="54"/>
  </w:num>
  <w:num w:numId="38">
    <w:abstractNumId w:val="9"/>
  </w:num>
  <w:num w:numId="39">
    <w:abstractNumId w:val="11"/>
  </w:num>
  <w:num w:numId="40">
    <w:abstractNumId w:val="56"/>
  </w:num>
  <w:num w:numId="41">
    <w:abstractNumId w:val="64"/>
  </w:num>
  <w:num w:numId="42">
    <w:abstractNumId w:val="26"/>
  </w:num>
  <w:num w:numId="43">
    <w:abstractNumId w:val="50"/>
  </w:num>
  <w:num w:numId="44">
    <w:abstractNumId w:val="63"/>
  </w:num>
  <w:num w:numId="45">
    <w:abstractNumId w:val="10"/>
  </w:num>
  <w:num w:numId="46">
    <w:abstractNumId w:val="66"/>
  </w:num>
  <w:num w:numId="47">
    <w:abstractNumId w:val="30"/>
  </w:num>
  <w:num w:numId="48">
    <w:abstractNumId w:val="65"/>
  </w:num>
  <w:num w:numId="49">
    <w:abstractNumId w:val="28"/>
  </w:num>
  <w:num w:numId="50">
    <w:abstractNumId w:val="17"/>
  </w:num>
  <w:num w:numId="51">
    <w:abstractNumId w:val="59"/>
  </w:num>
  <w:num w:numId="52">
    <w:abstractNumId w:val="57"/>
  </w:num>
  <w:num w:numId="53">
    <w:abstractNumId w:val="33"/>
  </w:num>
  <w:num w:numId="54">
    <w:abstractNumId w:val="13"/>
  </w:num>
  <w:num w:numId="55">
    <w:abstractNumId w:val="42"/>
  </w:num>
  <w:num w:numId="56">
    <w:abstractNumId w:val="39"/>
  </w:num>
  <w:num w:numId="57">
    <w:abstractNumId w:val="36"/>
  </w:num>
  <w:num w:numId="58">
    <w:abstractNumId w:val="38"/>
  </w:num>
  <w:num w:numId="59">
    <w:abstractNumId w:val="51"/>
  </w:num>
  <w:num w:numId="60">
    <w:abstractNumId w:val="49"/>
  </w:num>
  <w:num w:numId="61">
    <w:abstractNumId w:val="53"/>
  </w:num>
  <w:num w:numId="62">
    <w:abstractNumId w:val="25"/>
  </w:num>
  <w:num w:numId="63">
    <w:abstractNumId w:val="32"/>
  </w:num>
  <w:num w:numId="64">
    <w:abstractNumId w:val="31"/>
  </w:num>
  <w:num w:numId="65">
    <w:abstractNumId w:val="47"/>
  </w:num>
  <w:num w:numId="66">
    <w:abstractNumId w:val="58"/>
  </w:num>
  <w:num w:numId="67">
    <w:abstractNumId w:val="24"/>
  </w:num>
  <w:num w:numId="68">
    <w:abstractNumId w:val="18"/>
  </w:num>
  <w:num w:numId="69">
    <w:abstractNumId w:val="16"/>
  </w:num>
  <w:num w:numId="70">
    <w:abstractNumId w:val="5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1426F"/>
    <w:rsid w:val="00006F28"/>
    <w:rsid w:val="00007C8F"/>
    <w:rsid w:val="000114E7"/>
    <w:rsid w:val="00013EEB"/>
    <w:rsid w:val="00014CD3"/>
    <w:rsid w:val="0001535C"/>
    <w:rsid w:val="00017DC7"/>
    <w:rsid w:val="000237D3"/>
    <w:rsid w:val="00035BCF"/>
    <w:rsid w:val="000360E4"/>
    <w:rsid w:val="00050E08"/>
    <w:rsid w:val="00053CF8"/>
    <w:rsid w:val="00054182"/>
    <w:rsid w:val="000557D9"/>
    <w:rsid w:val="00057131"/>
    <w:rsid w:val="000673C0"/>
    <w:rsid w:val="00067CAE"/>
    <w:rsid w:val="00076DE9"/>
    <w:rsid w:val="000828ED"/>
    <w:rsid w:val="00083FC7"/>
    <w:rsid w:val="0009340D"/>
    <w:rsid w:val="00094B28"/>
    <w:rsid w:val="000958D5"/>
    <w:rsid w:val="00095B04"/>
    <w:rsid w:val="000A01C9"/>
    <w:rsid w:val="000A4321"/>
    <w:rsid w:val="000A71CB"/>
    <w:rsid w:val="000B3111"/>
    <w:rsid w:val="000C1E07"/>
    <w:rsid w:val="000C4FEC"/>
    <w:rsid w:val="000C6A0B"/>
    <w:rsid w:val="000C7044"/>
    <w:rsid w:val="000C747D"/>
    <w:rsid w:val="000C7C71"/>
    <w:rsid w:val="000D39BF"/>
    <w:rsid w:val="000D3F76"/>
    <w:rsid w:val="000D736C"/>
    <w:rsid w:val="000E2CCA"/>
    <w:rsid w:val="000E3780"/>
    <w:rsid w:val="000F0538"/>
    <w:rsid w:val="000F2DC0"/>
    <w:rsid w:val="000F5FB1"/>
    <w:rsid w:val="00100E00"/>
    <w:rsid w:val="00101130"/>
    <w:rsid w:val="00102EDE"/>
    <w:rsid w:val="00103748"/>
    <w:rsid w:val="00105144"/>
    <w:rsid w:val="00106970"/>
    <w:rsid w:val="001116D5"/>
    <w:rsid w:val="001152B2"/>
    <w:rsid w:val="001238AD"/>
    <w:rsid w:val="001248B0"/>
    <w:rsid w:val="00124FA9"/>
    <w:rsid w:val="00126E42"/>
    <w:rsid w:val="00127C15"/>
    <w:rsid w:val="00131030"/>
    <w:rsid w:val="00142D78"/>
    <w:rsid w:val="00145A1E"/>
    <w:rsid w:val="001472F4"/>
    <w:rsid w:val="00153C1E"/>
    <w:rsid w:val="00160A0F"/>
    <w:rsid w:val="00160AD9"/>
    <w:rsid w:val="00165C10"/>
    <w:rsid w:val="001834D9"/>
    <w:rsid w:val="00193A5B"/>
    <w:rsid w:val="001947A5"/>
    <w:rsid w:val="00196FBE"/>
    <w:rsid w:val="001A0726"/>
    <w:rsid w:val="001B0531"/>
    <w:rsid w:val="001C32AA"/>
    <w:rsid w:val="001D4E3D"/>
    <w:rsid w:val="001D5C4D"/>
    <w:rsid w:val="001E6C55"/>
    <w:rsid w:val="001E747C"/>
    <w:rsid w:val="001E7811"/>
    <w:rsid w:val="001E7CED"/>
    <w:rsid w:val="00205C92"/>
    <w:rsid w:val="0021021A"/>
    <w:rsid w:val="002159A4"/>
    <w:rsid w:val="002325DC"/>
    <w:rsid w:val="00234924"/>
    <w:rsid w:val="002358F6"/>
    <w:rsid w:val="002415C9"/>
    <w:rsid w:val="0025583F"/>
    <w:rsid w:val="00255E85"/>
    <w:rsid w:val="00256B32"/>
    <w:rsid w:val="002612A3"/>
    <w:rsid w:val="00262DAE"/>
    <w:rsid w:val="0027025B"/>
    <w:rsid w:val="00273D48"/>
    <w:rsid w:val="00275A79"/>
    <w:rsid w:val="00276335"/>
    <w:rsid w:val="00277311"/>
    <w:rsid w:val="00283963"/>
    <w:rsid w:val="00294310"/>
    <w:rsid w:val="00295DDD"/>
    <w:rsid w:val="002A49A2"/>
    <w:rsid w:val="002A49CA"/>
    <w:rsid w:val="002C50A1"/>
    <w:rsid w:val="002C715B"/>
    <w:rsid w:val="002D1002"/>
    <w:rsid w:val="002D75F8"/>
    <w:rsid w:val="00301A44"/>
    <w:rsid w:val="003027D9"/>
    <w:rsid w:val="003056F9"/>
    <w:rsid w:val="003064A4"/>
    <w:rsid w:val="00306711"/>
    <w:rsid w:val="00306E03"/>
    <w:rsid w:val="00312D8F"/>
    <w:rsid w:val="00320E87"/>
    <w:rsid w:val="00333F3A"/>
    <w:rsid w:val="00334FB3"/>
    <w:rsid w:val="00335C20"/>
    <w:rsid w:val="003420E0"/>
    <w:rsid w:val="00350D5B"/>
    <w:rsid w:val="003626DF"/>
    <w:rsid w:val="003676DB"/>
    <w:rsid w:val="00372B4D"/>
    <w:rsid w:val="00372BA7"/>
    <w:rsid w:val="0038125D"/>
    <w:rsid w:val="00392937"/>
    <w:rsid w:val="003A2AA9"/>
    <w:rsid w:val="003A35C7"/>
    <w:rsid w:val="003A375A"/>
    <w:rsid w:val="003B2234"/>
    <w:rsid w:val="003B2937"/>
    <w:rsid w:val="003B5E4D"/>
    <w:rsid w:val="003C4CE7"/>
    <w:rsid w:val="003C4CEC"/>
    <w:rsid w:val="003D7872"/>
    <w:rsid w:val="003E0191"/>
    <w:rsid w:val="003E4FE0"/>
    <w:rsid w:val="003F1883"/>
    <w:rsid w:val="00400463"/>
    <w:rsid w:val="00412237"/>
    <w:rsid w:val="0043024C"/>
    <w:rsid w:val="00433F75"/>
    <w:rsid w:val="00435003"/>
    <w:rsid w:val="004418A4"/>
    <w:rsid w:val="004429EB"/>
    <w:rsid w:val="00457B23"/>
    <w:rsid w:val="00460D4D"/>
    <w:rsid w:val="00460EF7"/>
    <w:rsid w:val="0047067F"/>
    <w:rsid w:val="0047634F"/>
    <w:rsid w:val="004B44D2"/>
    <w:rsid w:val="004B465D"/>
    <w:rsid w:val="004C44EE"/>
    <w:rsid w:val="004D2EAB"/>
    <w:rsid w:val="004D2FCA"/>
    <w:rsid w:val="004D46ED"/>
    <w:rsid w:val="004E21A9"/>
    <w:rsid w:val="004E66C6"/>
    <w:rsid w:val="00500FE8"/>
    <w:rsid w:val="0050494F"/>
    <w:rsid w:val="00510958"/>
    <w:rsid w:val="00511449"/>
    <w:rsid w:val="00512D10"/>
    <w:rsid w:val="00514669"/>
    <w:rsid w:val="005214AF"/>
    <w:rsid w:val="0052442B"/>
    <w:rsid w:val="00524A38"/>
    <w:rsid w:val="00532FC7"/>
    <w:rsid w:val="005378C7"/>
    <w:rsid w:val="005409E4"/>
    <w:rsid w:val="00546F9E"/>
    <w:rsid w:val="005540A2"/>
    <w:rsid w:val="00562D50"/>
    <w:rsid w:val="00564C85"/>
    <w:rsid w:val="00572238"/>
    <w:rsid w:val="00574EDA"/>
    <w:rsid w:val="00575A3B"/>
    <w:rsid w:val="00580609"/>
    <w:rsid w:val="0058587B"/>
    <w:rsid w:val="00592B8E"/>
    <w:rsid w:val="005A1683"/>
    <w:rsid w:val="005A2938"/>
    <w:rsid w:val="005B3F40"/>
    <w:rsid w:val="005C3E10"/>
    <w:rsid w:val="005D01C2"/>
    <w:rsid w:val="005D6CBD"/>
    <w:rsid w:val="005E2FDE"/>
    <w:rsid w:val="006071D5"/>
    <w:rsid w:val="00616D3D"/>
    <w:rsid w:val="00617448"/>
    <w:rsid w:val="00620FE8"/>
    <w:rsid w:val="0062234C"/>
    <w:rsid w:val="00623A2B"/>
    <w:rsid w:val="0063030A"/>
    <w:rsid w:val="00643B6A"/>
    <w:rsid w:val="00651414"/>
    <w:rsid w:val="00651707"/>
    <w:rsid w:val="0065423D"/>
    <w:rsid w:val="006546C1"/>
    <w:rsid w:val="006677EC"/>
    <w:rsid w:val="00672864"/>
    <w:rsid w:val="00675840"/>
    <w:rsid w:val="006758C9"/>
    <w:rsid w:val="00682C72"/>
    <w:rsid w:val="006874A9"/>
    <w:rsid w:val="00690563"/>
    <w:rsid w:val="006955A3"/>
    <w:rsid w:val="0069753B"/>
    <w:rsid w:val="006B008C"/>
    <w:rsid w:val="006B16BE"/>
    <w:rsid w:val="006B2A33"/>
    <w:rsid w:val="006B4DC8"/>
    <w:rsid w:val="006C0EAE"/>
    <w:rsid w:val="006C43A1"/>
    <w:rsid w:val="006C7710"/>
    <w:rsid w:val="006C7C1D"/>
    <w:rsid w:val="006D0ADF"/>
    <w:rsid w:val="006D31E9"/>
    <w:rsid w:val="006D49D1"/>
    <w:rsid w:val="006E2553"/>
    <w:rsid w:val="006E2B24"/>
    <w:rsid w:val="006E3211"/>
    <w:rsid w:val="006E4157"/>
    <w:rsid w:val="006E75EF"/>
    <w:rsid w:val="006F042B"/>
    <w:rsid w:val="006F4323"/>
    <w:rsid w:val="006F5A4D"/>
    <w:rsid w:val="006F7E89"/>
    <w:rsid w:val="00711A64"/>
    <w:rsid w:val="007173DC"/>
    <w:rsid w:val="00720FD4"/>
    <w:rsid w:val="00733B0E"/>
    <w:rsid w:val="00736CCC"/>
    <w:rsid w:val="00741692"/>
    <w:rsid w:val="00745D61"/>
    <w:rsid w:val="00750E09"/>
    <w:rsid w:val="00751D76"/>
    <w:rsid w:val="007535C0"/>
    <w:rsid w:val="00772693"/>
    <w:rsid w:val="007778B4"/>
    <w:rsid w:val="00784B9F"/>
    <w:rsid w:val="00786FAD"/>
    <w:rsid w:val="00794009"/>
    <w:rsid w:val="007A5CDF"/>
    <w:rsid w:val="007B40E7"/>
    <w:rsid w:val="007B48A0"/>
    <w:rsid w:val="007C1E8D"/>
    <w:rsid w:val="007D7E8C"/>
    <w:rsid w:val="007F1E35"/>
    <w:rsid w:val="007F51F7"/>
    <w:rsid w:val="007F6949"/>
    <w:rsid w:val="007F7C30"/>
    <w:rsid w:val="00801E5C"/>
    <w:rsid w:val="00807C9C"/>
    <w:rsid w:val="00810D79"/>
    <w:rsid w:val="0082330C"/>
    <w:rsid w:val="00832C8D"/>
    <w:rsid w:val="00833590"/>
    <w:rsid w:val="00833DE8"/>
    <w:rsid w:val="00835C11"/>
    <w:rsid w:val="00837ADB"/>
    <w:rsid w:val="00850025"/>
    <w:rsid w:val="0086385E"/>
    <w:rsid w:val="008718AB"/>
    <w:rsid w:val="00881A24"/>
    <w:rsid w:val="0089036F"/>
    <w:rsid w:val="0089497A"/>
    <w:rsid w:val="008A1AB5"/>
    <w:rsid w:val="008A40C7"/>
    <w:rsid w:val="008C2DC9"/>
    <w:rsid w:val="008C4949"/>
    <w:rsid w:val="008C5475"/>
    <w:rsid w:val="008C62D7"/>
    <w:rsid w:val="008C7A24"/>
    <w:rsid w:val="008D0BFB"/>
    <w:rsid w:val="008E00A0"/>
    <w:rsid w:val="008E2299"/>
    <w:rsid w:val="008F3727"/>
    <w:rsid w:val="008F38F4"/>
    <w:rsid w:val="008F5FB5"/>
    <w:rsid w:val="008F7785"/>
    <w:rsid w:val="009012BF"/>
    <w:rsid w:val="009107D0"/>
    <w:rsid w:val="009179B1"/>
    <w:rsid w:val="0092102C"/>
    <w:rsid w:val="00932AFD"/>
    <w:rsid w:val="009332A4"/>
    <w:rsid w:val="009510A9"/>
    <w:rsid w:val="00953A4C"/>
    <w:rsid w:val="0096778C"/>
    <w:rsid w:val="00971508"/>
    <w:rsid w:val="00971FF2"/>
    <w:rsid w:val="0097653D"/>
    <w:rsid w:val="00985B18"/>
    <w:rsid w:val="00993F48"/>
    <w:rsid w:val="009B17B1"/>
    <w:rsid w:val="009D18A5"/>
    <w:rsid w:val="009D4058"/>
    <w:rsid w:val="009D5F69"/>
    <w:rsid w:val="009D746D"/>
    <w:rsid w:val="009E0293"/>
    <w:rsid w:val="009E5C26"/>
    <w:rsid w:val="009F4AE2"/>
    <w:rsid w:val="00A11943"/>
    <w:rsid w:val="00A12F5C"/>
    <w:rsid w:val="00A1426F"/>
    <w:rsid w:val="00A23B78"/>
    <w:rsid w:val="00A23F68"/>
    <w:rsid w:val="00A2462D"/>
    <w:rsid w:val="00A26E8A"/>
    <w:rsid w:val="00A26FBE"/>
    <w:rsid w:val="00A332DD"/>
    <w:rsid w:val="00A40395"/>
    <w:rsid w:val="00A422B4"/>
    <w:rsid w:val="00A45091"/>
    <w:rsid w:val="00A47F47"/>
    <w:rsid w:val="00A52FBA"/>
    <w:rsid w:val="00A54116"/>
    <w:rsid w:val="00A632FE"/>
    <w:rsid w:val="00A64B35"/>
    <w:rsid w:val="00A73F9D"/>
    <w:rsid w:val="00A82791"/>
    <w:rsid w:val="00AA57D8"/>
    <w:rsid w:val="00AA7851"/>
    <w:rsid w:val="00AB4D88"/>
    <w:rsid w:val="00AB5027"/>
    <w:rsid w:val="00AD06B6"/>
    <w:rsid w:val="00AD70CF"/>
    <w:rsid w:val="00AE00DB"/>
    <w:rsid w:val="00AE3C90"/>
    <w:rsid w:val="00AE5D7A"/>
    <w:rsid w:val="00AF3167"/>
    <w:rsid w:val="00B00C52"/>
    <w:rsid w:val="00B03413"/>
    <w:rsid w:val="00B04AAF"/>
    <w:rsid w:val="00B10832"/>
    <w:rsid w:val="00B1391D"/>
    <w:rsid w:val="00B16815"/>
    <w:rsid w:val="00B2564B"/>
    <w:rsid w:val="00B26EB2"/>
    <w:rsid w:val="00B2733A"/>
    <w:rsid w:val="00B37CB1"/>
    <w:rsid w:val="00B417AC"/>
    <w:rsid w:val="00B45578"/>
    <w:rsid w:val="00B456E4"/>
    <w:rsid w:val="00B47323"/>
    <w:rsid w:val="00B548F9"/>
    <w:rsid w:val="00B56D7A"/>
    <w:rsid w:val="00B57E3B"/>
    <w:rsid w:val="00B60627"/>
    <w:rsid w:val="00B64B58"/>
    <w:rsid w:val="00B70E86"/>
    <w:rsid w:val="00B724F0"/>
    <w:rsid w:val="00B81F5A"/>
    <w:rsid w:val="00B8637B"/>
    <w:rsid w:val="00B93F67"/>
    <w:rsid w:val="00B955DF"/>
    <w:rsid w:val="00B96E47"/>
    <w:rsid w:val="00BA12DF"/>
    <w:rsid w:val="00BA3E1F"/>
    <w:rsid w:val="00BA5297"/>
    <w:rsid w:val="00BB1011"/>
    <w:rsid w:val="00BC1577"/>
    <w:rsid w:val="00BC1596"/>
    <w:rsid w:val="00BC44FB"/>
    <w:rsid w:val="00BC632D"/>
    <w:rsid w:val="00BD0452"/>
    <w:rsid w:val="00BD6827"/>
    <w:rsid w:val="00BF13A3"/>
    <w:rsid w:val="00BF1684"/>
    <w:rsid w:val="00BF57CC"/>
    <w:rsid w:val="00C0337F"/>
    <w:rsid w:val="00C0438B"/>
    <w:rsid w:val="00C11F00"/>
    <w:rsid w:val="00C165F7"/>
    <w:rsid w:val="00C2674B"/>
    <w:rsid w:val="00C37AC8"/>
    <w:rsid w:val="00C4107F"/>
    <w:rsid w:val="00C53FB7"/>
    <w:rsid w:val="00C54094"/>
    <w:rsid w:val="00C5647D"/>
    <w:rsid w:val="00C617CB"/>
    <w:rsid w:val="00C9053C"/>
    <w:rsid w:val="00C94F47"/>
    <w:rsid w:val="00C9740E"/>
    <w:rsid w:val="00CB1B19"/>
    <w:rsid w:val="00CD2DC1"/>
    <w:rsid w:val="00CE0114"/>
    <w:rsid w:val="00CE72F1"/>
    <w:rsid w:val="00CF0D92"/>
    <w:rsid w:val="00CF26A9"/>
    <w:rsid w:val="00CF778F"/>
    <w:rsid w:val="00CF7C31"/>
    <w:rsid w:val="00D01F1F"/>
    <w:rsid w:val="00D02585"/>
    <w:rsid w:val="00D041A6"/>
    <w:rsid w:val="00D13DA5"/>
    <w:rsid w:val="00D16FEC"/>
    <w:rsid w:val="00D176EC"/>
    <w:rsid w:val="00D2109E"/>
    <w:rsid w:val="00D255E4"/>
    <w:rsid w:val="00D30664"/>
    <w:rsid w:val="00D30CCF"/>
    <w:rsid w:val="00D33314"/>
    <w:rsid w:val="00D34602"/>
    <w:rsid w:val="00D37582"/>
    <w:rsid w:val="00D40DB6"/>
    <w:rsid w:val="00D43926"/>
    <w:rsid w:val="00D475EE"/>
    <w:rsid w:val="00D5572E"/>
    <w:rsid w:val="00D650A7"/>
    <w:rsid w:val="00D85D52"/>
    <w:rsid w:val="00D86CEC"/>
    <w:rsid w:val="00D92944"/>
    <w:rsid w:val="00DA0875"/>
    <w:rsid w:val="00DA486D"/>
    <w:rsid w:val="00DD059B"/>
    <w:rsid w:val="00DE40C2"/>
    <w:rsid w:val="00DE4482"/>
    <w:rsid w:val="00DE558D"/>
    <w:rsid w:val="00DE5A8E"/>
    <w:rsid w:val="00DF4869"/>
    <w:rsid w:val="00DF4F66"/>
    <w:rsid w:val="00DF586E"/>
    <w:rsid w:val="00E122D5"/>
    <w:rsid w:val="00E176A8"/>
    <w:rsid w:val="00E1787A"/>
    <w:rsid w:val="00E26F51"/>
    <w:rsid w:val="00E3540C"/>
    <w:rsid w:val="00E5047B"/>
    <w:rsid w:val="00E5069A"/>
    <w:rsid w:val="00E53A56"/>
    <w:rsid w:val="00E778BF"/>
    <w:rsid w:val="00E830A0"/>
    <w:rsid w:val="00E85871"/>
    <w:rsid w:val="00E9391E"/>
    <w:rsid w:val="00E944D6"/>
    <w:rsid w:val="00E97431"/>
    <w:rsid w:val="00EA2B82"/>
    <w:rsid w:val="00EA5EBA"/>
    <w:rsid w:val="00EA7AD9"/>
    <w:rsid w:val="00EB6B6F"/>
    <w:rsid w:val="00EB77F8"/>
    <w:rsid w:val="00EC44BE"/>
    <w:rsid w:val="00EC63D3"/>
    <w:rsid w:val="00ED0492"/>
    <w:rsid w:val="00ED20E1"/>
    <w:rsid w:val="00ED64E9"/>
    <w:rsid w:val="00EE1473"/>
    <w:rsid w:val="00EE53A7"/>
    <w:rsid w:val="00EE74E4"/>
    <w:rsid w:val="00EE761D"/>
    <w:rsid w:val="00EF3897"/>
    <w:rsid w:val="00F10BBC"/>
    <w:rsid w:val="00F11D5E"/>
    <w:rsid w:val="00F13936"/>
    <w:rsid w:val="00F166DE"/>
    <w:rsid w:val="00F1675C"/>
    <w:rsid w:val="00F17B38"/>
    <w:rsid w:val="00F24EC2"/>
    <w:rsid w:val="00F2574B"/>
    <w:rsid w:val="00F337B5"/>
    <w:rsid w:val="00F37964"/>
    <w:rsid w:val="00F40391"/>
    <w:rsid w:val="00F4199F"/>
    <w:rsid w:val="00F43793"/>
    <w:rsid w:val="00F44E9B"/>
    <w:rsid w:val="00F4598B"/>
    <w:rsid w:val="00F53230"/>
    <w:rsid w:val="00F53B30"/>
    <w:rsid w:val="00F53B95"/>
    <w:rsid w:val="00F64115"/>
    <w:rsid w:val="00F661A4"/>
    <w:rsid w:val="00F76CE3"/>
    <w:rsid w:val="00F916E0"/>
    <w:rsid w:val="00F9357E"/>
    <w:rsid w:val="00FA7743"/>
    <w:rsid w:val="00FB1DF5"/>
    <w:rsid w:val="00FB5301"/>
    <w:rsid w:val="00FC047A"/>
    <w:rsid w:val="00FC1A59"/>
    <w:rsid w:val="00FC3F72"/>
    <w:rsid w:val="00FD642E"/>
    <w:rsid w:val="00FE4F98"/>
    <w:rsid w:val="00FF0E0C"/>
    <w:rsid w:val="00FF5328"/>
    <w:rsid w:val="00FF53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EFBBDCCB-6055-4A22-9B9E-6E588BD56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125D"/>
  </w:style>
  <w:style w:type="paragraph" w:styleId="1">
    <w:name w:val="heading 1"/>
    <w:basedOn w:val="a"/>
    <w:next w:val="a"/>
    <w:link w:val="10"/>
    <w:uiPriority w:val="9"/>
    <w:qFormat/>
    <w:rsid w:val="003B29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0">
    <w:name w:val="heading 3"/>
    <w:basedOn w:val="a"/>
    <w:link w:val="31"/>
    <w:uiPriority w:val="9"/>
    <w:qFormat/>
    <w:rsid w:val="008638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42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426F"/>
    <w:rPr>
      <w:rFonts w:ascii="Tahoma" w:hAnsi="Tahoma" w:cs="Tahoma"/>
      <w:sz w:val="16"/>
      <w:szCs w:val="16"/>
    </w:rPr>
  </w:style>
  <w:style w:type="paragraph" w:customStyle="1" w:styleId="a5">
    <w:name w:val="МОН"/>
    <w:basedOn w:val="a"/>
    <w:uiPriority w:val="99"/>
    <w:rsid w:val="001A0726"/>
    <w:pPr>
      <w:spacing w:after="0" w:line="360" w:lineRule="auto"/>
      <w:ind w:firstLine="709"/>
      <w:jc w:val="both"/>
    </w:pPr>
    <w:rPr>
      <w:rFonts w:ascii="Times New Roman" w:eastAsia="Times New Roman" w:hAnsi="Times New Roman" w:cs="Times New Roman"/>
      <w:sz w:val="28"/>
      <w:szCs w:val="28"/>
      <w:lang w:eastAsia="ru-RU"/>
    </w:rPr>
  </w:style>
  <w:style w:type="character" w:styleId="a6">
    <w:name w:val="Strong"/>
    <w:qFormat/>
    <w:rsid w:val="001A0726"/>
    <w:rPr>
      <w:b/>
      <w:bCs/>
    </w:rPr>
  </w:style>
  <w:style w:type="paragraph" w:styleId="a7">
    <w:name w:val="No Spacing"/>
    <w:link w:val="a8"/>
    <w:uiPriority w:val="99"/>
    <w:qFormat/>
    <w:rsid w:val="001A0726"/>
    <w:pPr>
      <w:spacing w:after="0" w:line="240" w:lineRule="auto"/>
    </w:pPr>
    <w:rPr>
      <w:rFonts w:ascii="Times New Roman" w:eastAsia="Calibri" w:hAnsi="Times New Roman" w:cs="Times New Roman"/>
      <w:sz w:val="28"/>
      <w:lang w:val="en-US" w:bidi="en-US"/>
    </w:rPr>
  </w:style>
  <w:style w:type="paragraph" w:styleId="a9">
    <w:name w:val="Normal (Web)"/>
    <w:basedOn w:val="a"/>
    <w:uiPriority w:val="99"/>
    <w:rsid w:val="001A0726"/>
    <w:pPr>
      <w:spacing w:before="35" w:after="35" w:line="240" w:lineRule="auto"/>
    </w:pPr>
    <w:rPr>
      <w:rFonts w:ascii="Times New Roman" w:eastAsia="Times New Roman" w:hAnsi="Times New Roman" w:cs="Times New Roman"/>
      <w:sz w:val="20"/>
      <w:szCs w:val="20"/>
      <w:lang w:eastAsia="ru-RU"/>
    </w:rPr>
  </w:style>
  <w:style w:type="character" w:customStyle="1" w:styleId="apple-style-span">
    <w:name w:val="apple-style-span"/>
    <w:basedOn w:val="a0"/>
    <w:rsid w:val="001A0726"/>
  </w:style>
  <w:style w:type="paragraph" w:styleId="3">
    <w:name w:val="List Bullet 3"/>
    <w:basedOn w:val="a"/>
    <w:semiHidden/>
    <w:rsid w:val="001A0726"/>
    <w:pPr>
      <w:numPr>
        <w:numId w:val="2"/>
      </w:numPr>
      <w:spacing w:after="0" w:line="240" w:lineRule="auto"/>
    </w:pPr>
    <w:rPr>
      <w:rFonts w:ascii="Times New Roman" w:eastAsia="Times New Roman" w:hAnsi="Times New Roman" w:cs="Times New Roman"/>
      <w:sz w:val="24"/>
      <w:szCs w:val="24"/>
      <w:lang w:eastAsia="ru-RU"/>
    </w:rPr>
  </w:style>
  <w:style w:type="paragraph" w:styleId="2">
    <w:name w:val="List Continue 2"/>
    <w:basedOn w:val="a"/>
    <w:semiHidden/>
    <w:rsid w:val="001A0726"/>
    <w:pPr>
      <w:spacing w:after="120" w:line="240" w:lineRule="auto"/>
      <w:ind w:left="566"/>
    </w:pPr>
    <w:rPr>
      <w:rFonts w:ascii="Times New Roman" w:eastAsia="Times New Roman" w:hAnsi="Times New Roman" w:cs="Times New Roman"/>
      <w:sz w:val="24"/>
      <w:szCs w:val="24"/>
      <w:lang w:eastAsia="ru-RU"/>
    </w:rPr>
  </w:style>
  <w:style w:type="character" w:styleId="aa">
    <w:name w:val="Hyperlink"/>
    <w:basedOn w:val="a0"/>
    <w:uiPriority w:val="99"/>
    <w:unhideWhenUsed/>
    <w:rsid w:val="001A0726"/>
    <w:rPr>
      <w:color w:val="0000FF"/>
      <w:u w:val="single"/>
    </w:rPr>
  </w:style>
  <w:style w:type="table" w:styleId="ab">
    <w:name w:val="Table Grid"/>
    <w:basedOn w:val="a1"/>
    <w:uiPriority w:val="59"/>
    <w:rsid w:val="001A0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Без интервала Знак"/>
    <w:basedOn w:val="a0"/>
    <w:link w:val="a7"/>
    <w:uiPriority w:val="99"/>
    <w:locked/>
    <w:rsid w:val="00035BCF"/>
    <w:rPr>
      <w:rFonts w:ascii="Times New Roman" w:eastAsia="Calibri" w:hAnsi="Times New Roman" w:cs="Times New Roman"/>
      <w:sz w:val="28"/>
      <w:lang w:val="en-US" w:bidi="en-US"/>
    </w:rPr>
  </w:style>
  <w:style w:type="paragraph" w:styleId="ac">
    <w:name w:val="List Paragraph"/>
    <w:basedOn w:val="a"/>
    <w:uiPriority w:val="34"/>
    <w:qFormat/>
    <w:rsid w:val="00035BCF"/>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035BCF"/>
  </w:style>
  <w:style w:type="character" w:customStyle="1" w:styleId="31">
    <w:name w:val="Заголовок 3 Знак"/>
    <w:basedOn w:val="a0"/>
    <w:link w:val="30"/>
    <w:uiPriority w:val="9"/>
    <w:rsid w:val="0086385E"/>
    <w:rPr>
      <w:rFonts w:ascii="Times New Roman" w:eastAsia="Times New Roman" w:hAnsi="Times New Roman" w:cs="Times New Roman"/>
      <w:b/>
      <w:bCs/>
      <w:sz w:val="27"/>
      <w:szCs w:val="27"/>
      <w:lang w:eastAsia="ru-RU"/>
    </w:rPr>
  </w:style>
  <w:style w:type="paragraph" w:customStyle="1" w:styleId="20">
    <w:name w:val="Абзац списка2"/>
    <w:basedOn w:val="a"/>
    <w:rsid w:val="00AD06B6"/>
    <w:pPr>
      <w:spacing w:after="0" w:line="240" w:lineRule="auto"/>
      <w:ind w:left="720"/>
      <w:contextualSpacing/>
    </w:pPr>
    <w:rPr>
      <w:rFonts w:ascii="Times New Roman" w:eastAsia="Calibri" w:hAnsi="Times New Roman" w:cs="Times New Roman"/>
      <w:sz w:val="24"/>
      <w:szCs w:val="24"/>
      <w:lang w:eastAsia="ru-RU"/>
    </w:rPr>
  </w:style>
  <w:style w:type="character" w:customStyle="1" w:styleId="10">
    <w:name w:val="Заголовок 1 Знак"/>
    <w:basedOn w:val="a0"/>
    <w:link w:val="1"/>
    <w:uiPriority w:val="9"/>
    <w:rsid w:val="003B2937"/>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3B2937"/>
    <w:pPr>
      <w:spacing w:line="259" w:lineRule="auto"/>
      <w:outlineLvl w:val="9"/>
    </w:pPr>
    <w:rPr>
      <w:lang w:eastAsia="ru-RU"/>
    </w:rPr>
  </w:style>
  <w:style w:type="numbering" w:customStyle="1" w:styleId="11">
    <w:name w:val="Нет списка1"/>
    <w:next w:val="a2"/>
    <w:uiPriority w:val="99"/>
    <w:semiHidden/>
    <w:unhideWhenUsed/>
    <w:rsid w:val="0047067F"/>
  </w:style>
  <w:style w:type="paragraph" w:styleId="ae">
    <w:name w:val="header"/>
    <w:basedOn w:val="a"/>
    <w:link w:val="af"/>
    <w:uiPriority w:val="99"/>
    <w:semiHidden/>
    <w:unhideWhenUsed/>
    <w:rsid w:val="0047067F"/>
    <w:pPr>
      <w:tabs>
        <w:tab w:val="center" w:pos="4677"/>
        <w:tab w:val="right" w:pos="9355"/>
      </w:tabs>
      <w:spacing w:after="0" w:line="240" w:lineRule="auto"/>
    </w:pPr>
    <w:rPr>
      <w:rFonts w:eastAsiaTheme="minorEastAsia"/>
      <w:lang w:eastAsia="ru-RU"/>
    </w:rPr>
  </w:style>
  <w:style w:type="character" w:customStyle="1" w:styleId="af">
    <w:name w:val="Верхний колонтитул Знак"/>
    <w:basedOn w:val="a0"/>
    <w:link w:val="ae"/>
    <w:uiPriority w:val="99"/>
    <w:semiHidden/>
    <w:rsid w:val="0047067F"/>
    <w:rPr>
      <w:rFonts w:eastAsiaTheme="minorEastAsia"/>
      <w:lang w:eastAsia="ru-RU"/>
    </w:rPr>
  </w:style>
  <w:style w:type="paragraph" w:styleId="af0">
    <w:name w:val="footer"/>
    <w:basedOn w:val="a"/>
    <w:link w:val="af1"/>
    <w:uiPriority w:val="99"/>
    <w:semiHidden/>
    <w:unhideWhenUsed/>
    <w:rsid w:val="0047067F"/>
    <w:pPr>
      <w:tabs>
        <w:tab w:val="center" w:pos="4677"/>
        <w:tab w:val="right" w:pos="9355"/>
      </w:tabs>
      <w:spacing w:after="0" w:line="240" w:lineRule="auto"/>
    </w:pPr>
    <w:rPr>
      <w:rFonts w:eastAsiaTheme="minorEastAsia"/>
      <w:lang w:eastAsia="ru-RU"/>
    </w:rPr>
  </w:style>
  <w:style w:type="character" w:customStyle="1" w:styleId="af1">
    <w:name w:val="Нижний колонтитул Знак"/>
    <w:basedOn w:val="a0"/>
    <w:link w:val="af0"/>
    <w:uiPriority w:val="99"/>
    <w:semiHidden/>
    <w:rsid w:val="0047067F"/>
    <w:rPr>
      <w:rFonts w:eastAsiaTheme="minorEastAsia"/>
      <w:lang w:eastAsia="ru-RU"/>
    </w:rPr>
  </w:style>
  <w:style w:type="table" w:customStyle="1" w:styleId="12">
    <w:name w:val="Сетка таблицы1"/>
    <w:basedOn w:val="a1"/>
    <w:next w:val="ab"/>
    <w:uiPriority w:val="59"/>
    <w:rsid w:val="0047067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7067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21">
    <w:name w:val="Сетка таблицы2"/>
    <w:basedOn w:val="a1"/>
    <w:next w:val="ab"/>
    <w:uiPriority w:val="59"/>
    <w:rsid w:val="005540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56601">
      <w:bodyDiv w:val="1"/>
      <w:marLeft w:val="0"/>
      <w:marRight w:val="0"/>
      <w:marTop w:val="0"/>
      <w:marBottom w:val="0"/>
      <w:divBdr>
        <w:top w:val="none" w:sz="0" w:space="0" w:color="auto"/>
        <w:left w:val="none" w:sz="0" w:space="0" w:color="auto"/>
        <w:bottom w:val="none" w:sz="0" w:space="0" w:color="auto"/>
        <w:right w:val="none" w:sz="0" w:space="0" w:color="auto"/>
      </w:divBdr>
    </w:div>
    <w:div w:id="479461539">
      <w:bodyDiv w:val="1"/>
      <w:marLeft w:val="0"/>
      <w:marRight w:val="0"/>
      <w:marTop w:val="0"/>
      <w:marBottom w:val="0"/>
      <w:divBdr>
        <w:top w:val="none" w:sz="0" w:space="0" w:color="auto"/>
        <w:left w:val="none" w:sz="0" w:space="0" w:color="auto"/>
        <w:bottom w:val="none" w:sz="0" w:space="0" w:color="auto"/>
        <w:right w:val="none" w:sz="0" w:space="0" w:color="auto"/>
      </w:divBdr>
    </w:div>
    <w:div w:id="650598851">
      <w:bodyDiv w:val="1"/>
      <w:marLeft w:val="0"/>
      <w:marRight w:val="0"/>
      <w:marTop w:val="0"/>
      <w:marBottom w:val="0"/>
      <w:divBdr>
        <w:top w:val="none" w:sz="0" w:space="0" w:color="auto"/>
        <w:left w:val="none" w:sz="0" w:space="0" w:color="auto"/>
        <w:bottom w:val="none" w:sz="0" w:space="0" w:color="auto"/>
        <w:right w:val="none" w:sz="0" w:space="0" w:color="auto"/>
      </w:divBdr>
    </w:div>
    <w:div w:id="972906119">
      <w:bodyDiv w:val="1"/>
      <w:marLeft w:val="0"/>
      <w:marRight w:val="0"/>
      <w:marTop w:val="0"/>
      <w:marBottom w:val="0"/>
      <w:divBdr>
        <w:top w:val="none" w:sz="0" w:space="0" w:color="auto"/>
        <w:left w:val="none" w:sz="0" w:space="0" w:color="auto"/>
        <w:bottom w:val="none" w:sz="0" w:space="0" w:color="auto"/>
        <w:right w:val="none" w:sz="0" w:space="0" w:color="auto"/>
      </w:divBdr>
      <w:divsChild>
        <w:div w:id="1068499830">
          <w:marLeft w:val="0"/>
          <w:marRight w:val="0"/>
          <w:marTop w:val="0"/>
          <w:marBottom w:val="0"/>
          <w:divBdr>
            <w:top w:val="none" w:sz="0" w:space="0" w:color="auto"/>
            <w:left w:val="none" w:sz="0" w:space="0" w:color="auto"/>
            <w:bottom w:val="none" w:sz="0" w:space="0" w:color="auto"/>
            <w:right w:val="none" w:sz="0" w:space="0" w:color="auto"/>
          </w:divBdr>
        </w:div>
        <w:div w:id="1395469276">
          <w:marLeft w:val="0"/>
          <w:marRight w:val="0"/>
          <w:marTop w:val="0"/>
          <w:marBottom w:val="0"/>
          <w:divBdr>
            <w:top w:val="none" w:sz="0" w:space="0" w:color="auto"/>
            <w:left w:val="none" w:sz="0" w:space="0" w:color="auto"/>
            <w:bottom w:val="none" w:sz="0" w:space="0" w:color="auto"/>
            <w:right w:val="none" w:sz="0" w:space="0" w:color="auto"/>
          </w:divBdr>
        </w:div>
      </w:divsChild>
    </w:div>
    <w:div w:id="987248505">
      <w:bodyDiv w:val="1"/>
      <w:marLeft w:val="0"/>
      <w:marRight w:val="0"/>
      <w:marTop w:val="0"/>
      <w:marBottom w:val="0"/>
      <w:divBdr>
        <w:top w:val="none" w:sz="0" w:space="0" w:color="auto"/>
        <w:left w:val="none" w:sz="0" w:space="0" w:color="auto"/>
        <w:bottom w:val="none" w:sz="0" w:space="0" w:color="auto"/>
        <w:right w:val="none" w:sz="0" w:space="0" w:color="auto"/>
      </w:divBdr>
    </w:div>
    <w:div w:id="1319724642">
      <w:bodyDiv w:val="1"/>
      <w:marLeft w:val="0"/>
      <w:marRight w:val="0"/>
      <w:marTop w:val="0"/>
      <w:marBottom w:val="0"/>
      <w:divBdr>
        <w:top w:val="none" w:sz="0" w:space="0" w:color="auto"/>
        <w:left w:val="none" w:sz="0" w:space="0" w:color="auto"/>
        <w:bottom w:val="none" w:sz="0" w:space="0" w:color="auto"/>
        <w:right w:val="none" w:sz="0" w:space="0" w:color="auto"/>
      </w:divBdr>
    </w:div>
    <w:div w:id="1408530995">
      <w:bodyDiv w:val="1"/>
      <w:marLeft w:val="0"/>
      <w:marRight w:val="0"/>
      <w:marTop w:val="0"/>
      <w:marBottom w:val="0"/>
      <w:divBdr>
        <w:top w:val="none" w:sz="0" w:space="0" w:color="auto"/>
        <w:left w:val="none" w:sz="0" w:space="0" w:color="auto"/>
        <w:bottom w:val="none" w:sz="0" w:space="0" w:color="auto"/>
        <w:right w:val="none" w:sz="0" w:space="0" w:color="auto"/>
      </w:divBdr>
    </w:div>
    <w:div w:id="1591740845">
      <w:bodyDiv w:val="1"/>
      <w:marLeft w:val="0"/>
      <w:marRight w:val="0"/>
      <w:marTop w:val="0"/>
      <w:marBottom w:val="0"/>
      <w:divBdr>
        <w:top w:val="none" w:sz="0" w:space="0" w:color="auto"/>
        <w:left w:val="none" w:sz="0" w:space="0" w:color="auto"/>
        <w:bottom w:val="none" w:sz="0" w:space="0" w:color="auto"/>
        <w:right w:val="none" w:sz="0" w:space="0" w:color="auto"/>
      </w:divBdr>
      <w:divsChild>
        <w:div w:id="2048528157">
          <w:marLeft w:val="-225"/>
          <w:marRight w:val="-225"/>
          <w:marTop w:val="0"/>
          <w:marBottom w:val="0"/>
          <w:divBdr>
            <w:top w:val="none" w:sz="0" w:space="0" w:color="auto"/>
            <w:left w:val="none" w:sz="0" w:space="0" w:color="auto"/>
            <w:bottom w:val="none" w:sz="0" w:space="0" w:color="auto"/>
            <w:right w:val="none" w:sz="0" w:space="0" w:color="auto"/>
          </w:divBdr>
        </w:div>
      </w:divsChild>
    </w:div>
    <w:div w:id="1605114328">
      <w:bodyDiv w:val="1"/>
      <w:marLeft w:val="0"/>
      <w:marRight w:val="0"/>
      <w:marTop w:val="0"/>
      <w:marBottom w:val="0"/>
      <w:divBdr>
        <w:top w:val="none" w:sz="0" w:space="0" w:color="auto"/>
        <w:left w:val="none" w:sz="0" w:space="0" w:color="auto"/>
        <w:bottom w:val="none" w:sz="0" w:space="0" w:color="auto"/>
        <w:right w:val="none" w:sz="0" w:space="0" w:color="auto"/>
      </w:divBdr>
    </w:div>
    <w:div w:id="1789471426">
      <w:bodyDiv w:val="1"/>
      <w:marLeft w:val="0"/>
      <w:marRight w:val="0"/>
      <w:marTop w:val="0"/>
      <w:marBottom w:val="0"/>
      <w:divBdr>
        <w:top w:val="none" w:sz="0" w:space="0" w:color="auto"/>
        <w:left w:val="none" w:sz="0" w:space="0" w:color="auto"/>
        <w:bottom w:val="none" w:sz="0" w:space="0" w:color="auto"/>
        <w:right w:val="none" w:sz="0" w:space="0" w:color="auto"/>
      </w:divBdr>
    </w:div>
    <w:div w:id="2054378068">
      <w:bodyDiv w:val="1"/>
      <w:marLeft w:val="0"/>
      <w:marRight w:val="0"/>
      <w:marTop w:val="0"/>
      <w:marBottom w:val="0"/>
      <w:divBdr>
        <w:top w:val="none" w:sz="0" w:space="0" w:color="auto"/>
        <w:left w:val="none" w:sz="0" w:space="0" w:color="auto"/>
        <w:bottom w:val="none" w:sz="0" w:space="0" w:color="auto"/>
        <w:right w:val="none" w:sz="0" w:space="0" w:color="auto"/>
      </w:divBdr>
    </w:div>
    <w:div w:id="205653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wikipedia.org/wiki/%D0%A1%D0%B0%D1%80%D0%B0%D1%82%D0%BE%D0%B2%D1%81%D0%BA%D0%B8%D0%B9_%D0%B3%D0%BE%D1%81%D1%83%D0%B4%D0%B0%D1%80%D1%81%D1%82%D0%B2%D0%B5%D0%BD%D0%BD%D1%8B%D0%B9_%D0%B0%D0%B3%D1%80%D0%B0%D1%80%D0%BD%D1%8B%D0%B9_%D1%83%D0%BD%D0%B8%D0%B2%D0%B5%D1%80%D1%81%D0%B8%D1%82%D0%B5%D1%82" TargetMode="External"/><Relationship Id="rId18" Type="http://schemas.openxmlformats.org/officeDocument/2006/relationships/hyperlink" Target="http://nsportal.ru/shkola/klassnoe-rukovodstvo/library/2013/09/10/samoanaliz-raboty-klassnogo-rukovoditelya" TargetMode="External"/><Relationship Id="rId26" Type="http://schemas.openxmlformats.org/officeDocument/2006/relationships/hyperlink" Target="http://deptno.lipetsk.ru/olimpic/pismo_moin_344_17_2013.pdf" TargetMode="External"/><Relationship Id="rId39" Type="http://schemas.openxmlformats.org/officeDocument/2006/relationships/hyperlink" Target="http://deptno.lipetsk.ru/olimpic/pp_755_2013.pdf" TargetMode="External"/><Relationship Id="rId3" Type="http://schemas.openxmlformats.org/officeDocument/2006/relationships/styles" Target="styles.xml"/><Relationship Id="rId21" Type="http://schemas.openxmlformats.org/officeDocument/2006/relationships/hyperlink" Target="http://deptno.lipetsk.ru/olimpic/prikaz_moin_306_2016.rtf" TargetMode="External"/><Relationship Id="rId34" Type="http://schemas.openxmlformats.org/officeDocument/2006/relationships/hyperlink" Target="http://deptno.lipetsk.ru/olimpic/pismo_moin_08_432_2015.pdf" TargetMode="External"/><Relationship Id="rId42"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stuki-druki.com/facts1/12-aprelya-Den-kosmonavtiki.php" TargetMode="External"/><Relationship Id="rId17" Type="http://schemas.openxmlformats.org/officeDocument/2006/relationships/image" Target="media/image8.jpeg"/><Relationship Id="rId25" Type="http://schemas.openxmlformats.org/officeDocument/2006/relationships/hyperlink" Target="http://deptno.lipetsk.ru/olimpic/prikaz_moin_1400_2013.pdf" TargetMode="External"/><Relationship Id="rId33" Type="http://schemas.openxmlformats.org/officeDocument/2006/relationships/hyperlink" Target="http://deptno.lipetsk.ru/olimpic/prikaz_moin_306_2016.rtf" TargetMode="External"/><Relationship Id="rId38" Type="http://schemas.openxmlformats.org/officeDocument/2006/relationships/hyperlink" Target="http://deptno.lipetsk.ru/olimpic/pismo_moin_344_17_2013.pd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deptno.lipetsk.ru/olimpic/prikaz_rosobr_1967_2016.doc" TargetMode="External"/><Relationship Id="rId29" Type="http://schemas.openxmlformats.org/officeDocument/2006/relationships/image" Target="media/image9.png"/><Relationship Id="rId41" Type="http://schemas.openxmlformats.org/officeDocument/2006/relationships/hyperlink" Target="http://www.inpearls.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deptno.lipetsk.ru/olimpic/pismo_rosobrnadzor_02_92_2014.pdf" TargetMode="External"/><Relationship Id="rId32" Type="http://schemas.openxmlformats.org/officeDocument/2006/relationships/hyperlink" Target="http://deptno.lipetsk.ru/olimpic/prikaz_rosobr_1967_2016.doc" TargetMode="External"/><Relationship Id="rId37" Type="http://schemas.openxmlformats.org/officeDocument/2006/relationships/hyperlink" Target="http://deptno.lipetsk.ru/olimpic/prikaz_moin_1400_2013.pdf" TargetMode="External"/><Relationship Id="rId40" Type="http://schemas.openxmlformats.org/officeDocument/2006/relationships/hyperlink" Target="http://www.deptno.lipetsk.ru/olimpic/prikaz_moin_491_2013.pdf" TargetMode="External"/><Relationship Id="rId5" Type="http://schemas.openxmlformats.org/officeDocument/2006/relationships/webSettings" Target="webSettings.xml"/><Relationship Id="rId15" Type="http://schemas.openxmlformats.org/officeDocument/2006/relationships/package" Target="embeddings/_________Microsoft_Word1.docx"/><Relationship Id="rId23" Type="http://schemas.openxmlformats.org/officeDocument/2006/relationships/hyperlink" Target="http://deptno.lipetsk.ru/olimpic/prikaz_obrnadzor_1274_2013.pdf" TargetMode="External"/><Relationship Id="rId28" Type="http://schemas.openxmlformats.org/officeDocument/2006/relationships/hyperlink" Target="http://www.deptno.lipetsk.ru/olimpic/prikaz_moin_491_2013.pdf" TargetMode="External"/><Relationship Id="rId36" Type="http://schemas.openxmlformats.org/officeDocument/2006/relationships/hyperlink" Target="http://deptno.lipetsk.ru/olimpic/pismo_rosobrnadzor_02_92_2014.pdf" TargetMode="External"/><Relationship Id="rId10" Type="http://schemas.openxmlformats.org/officeDocument/2006/relationships/image" Target="media/image4.jpeg"/><Relationship Id="rId19" Type="http://schemas.openxmlformats.org/officeDocument/2006/relationships/hyperlink" Target="http://deptno.lipetsk.ru/olimpic/fz_273_2012.doc" TargetMode="External"/><Relationship Id="rId31" Type="http://schemas.openxmlformats.org/officeDocument/2006/relationships/hyperlink" Target="http://deptno.lipetsk.ru/olimpic/fz_273_2012.do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podkolzina@bk.ru" TargetMode="External"/><Relationship Id="rId14" Type="http://schemas.openxmlformats.org/officeDocument/2006/relationships/image" Target="media/image6.emf"/><Relationship Id="rId22" Type="http://schemas.openxmlformats.org/officeDocument/2006/relationships/hyperlink" Target="http://deptno.lipetsk.ru/olimpic/pismo_moin_08_432_2015.pdf" TargetMode="External"/><Relationship Id="rId27" Type="http://schemas.openxmlformats.org/officeDocument/2006/relationships/hyperlink" Target="http://deptno.lipetsk.ru/olimpic/pp_755_2013.pdf" TargetMode="External"/><Relationship Id="rId30" Type="http://schemas.openxmlformats.org/officeDocument/2006/relationships/image" Target="media/image10.jpeg"/><Relationship Id="rId35" Type="http://schemas.openxmlformats.org/officeDocument/2006/relationships/hyperlink" Target="http://deptno.lipetsk.ru/olimpic/prikaz_obrnadzor_1274_2013.pdf"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04DED-B1A4-43AC-81EF-605B22CB9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1</Pages>
  <Words>18452</Words>
  <Characters>105180</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Olga</cp:lastModifiedBy>
  <cp:revision>71</cp:revision>
  <cp:lastPrinted>2017-04-12T18:39:00Z</cp:lastPrinted>
  <dcterms:created xsi:type="dcterms:W3CDTF">2016-04-11T17:29:00Z</dcterms:created>
  <dcterms:modified xsi:type="dcterms:W3CDTF">2017-04-12T18:47:00Z</dcterms:modified>
</cp:coreProperties>
</file>